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50"/>
        <w:gridCol w:w="1343"/>
        <w:gridCol w:w="4433"/>
      </w:tblGrid>
      <w:tr w:rsidR="006A2AF4" w:rsidRPr="006A2AF4" w14:paraId="60BC7FB9" w14:textId="77777777" w:rsidTr="006A2AF4">
        <w:trPr>
          <w:cantSplit/>
          <w:trHeight w:val="1560"/>
        </w:trPr>
        <w:tc>
          <w:tcPr>
            <w:tcW w:w="4349" w:type="dxa"/>
            <w:tcBorders>
              <w:bottom w:val="single" w:sz="4" w:space="0" w:color="000000"/>
            </w:tcBorders>
          </w:tcPr>
          <w:p w14:paraId="6311859C" w14:textId="77777777" w:rsidR="006A2AF4" w:rsidRPr="006A2AF4" w:rsidRDefault="006A2AF4" w:rsidP="006A2AF4">
            <w:pPr>
              <w:tabs>
                <w:tab w:val="left" w:pos="690"/>
                <w:tab w:val="left" w:pos="855"/>
              </w:tabs>
              <w:suppressAutoHyphens/>
              <w:spacing w:after="0" w:line="240" w:lineRule="auto"/>
              <w:jc w:val="center"/>
              <w:rPr>
                <w:rFonts w:ascii="PT Astra Serif" w:eastAsia="SL_Times New Roman" w:hAnsi="PT Astra Serif" w:cs="SL_Times New Roman"/>
                <w:sz w:val="28"/>
                <w:szCs w:val="28"/>
                <w:lang w:eastAsia="zh-CN"/>
              </w:rPr>
            </w:pPr>
            <w:bookmarkStart w:id="0" w:name="_GoBack"/>
            <w:bookmarkEnd w:id="0"/>
            <w:r w:rsidRPr="006A2AF4">
              <w:rPr>
                <w:rFonts w:ascii="PT Astra Serif" w:eastAsia="Calibri" w:hAnsi="PT Astra Serif" w:cs="SL_Times New Roman"/>
                <w:sz w:val="28"/>
                <w:szCs w:val="28"/>
                <w:lang w:eastAsia="zh-CN"/>
              </w:rPr>
              <w:t>ИСПОЛНИТЕЛЬНЫЙ КОМИТЕТ</w:t>
            </w:r>
          </w:p>
          <w:p w14:paraId="323FAFC7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PT Astra Serif" w:eastAsia="Calibri" w:hAnsi="PT Astra Serif" w:cs="SL_Times New Roman"/>
                <w:sz w:val="28"/>
                <w:szCs w:val="28"/>
                <w:lang w:eastAsia="zh-CN"/>
              </w:rPr>
            </w:pPr>
            <w:r w:rsidRPr="006A2AF4">
              <w:rPr>
                <w:rFonts w:ascii="PT Astra Serif" w:eastAsia="SL_Times New Roman" w:hAnsi="PT Astra Serif" w:cs="SL_Times New Roman"/>
                <w:sz w:val="28"/>
                <w:szCs w:val="28"/>
                <w:lang w:eastAsia="zh-CN"/>
              </w:rPr>
              <w:t xml:space="preserve"> </w:t>
            </w:r>
            <w:r w:rsidRPr="006A2AF4">
              <w:rPr>
                <w:rFonts w:ascii="PT Astra Serif" w:eastAsia="Calibri" w:hAnsi="PT Astra Serif" w:cs="SL_Times New Roman"/>
                <w:sz w:val="28"/>
                <w:szCs w:val="28"/>
                <w:lang w:eastAsia="zh-CN"/>
              </w:rPr>
              <w:t>МУНИЦИПАЛЬНОГО ОБРАЗОВАНИЯ</w:t>
            </w:r>
          </w:p>
          <w:p w14:paraId="504733AB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PT Astra Serif" w:eastAsia="Calibri" w:hAnsi="PT Astra Serif" w:cs="SL_Times New Roman"/>
                <w:sz w:val="28"/>
                <w:szCs w:val="28"/>
                <w:lang w:eastAsia="zh-CN"/>
              </w:rPr>
            </w:pPr>
            <w:r w:rsidRPr="006A2AF4">
              <w:rPr>
                <w:rFonts w:ascii="PT Astra Serif" w:eastAsia="Calibri" w:hAnsi="PT Astra Serif" w:cs="SL_Times New Roman"/>
                <w:sz w:val="28"/>
                <w:szCs w:val="28"/>
                <w:lang w:eastAsia="zh-CN"/>
              </w:rPr>
              <w:t>Г.КАЗАНИ</w:t>
            </w:r>
          </w:p>
          <w:p w14:paraId="569600CF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PT Astra Serif" w:eastAsia="Calibri" w:hAnsi="PT Astra Serif" w:cs="SL_Times New Roman"/>
                <w:sz w:val="28"/>
                <w:szCs w:val="28"/>
                <w:lang w:eastAsia="zh-CN"/>
              </w:rPr>
            </w:pPr>
          </w:p>
          <w:p w14:paraId="53A9EF4C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PT Astra Serif" w:eastAsia="Calibri" w:hAnsi="PT Astra Serif" w:cs="SL_Times New Roman"/>
                <w:b/>
                <w:sz w:val="28"/>
                <w:szCs w:val="28"/>
                <w:lang w:val="en-GB" w:eastAsia="zh-CN"/>
              </w:rPr>
            </w:pPr>
            <w:r w:rsidRPr="006A2AF4">
              <w:rPr>
                <w:rFonts w:ascii="PT Astra Serif" w:eastAsia="Calibri" w:hAnsi="PT Astra Serif" w:cs="SL_Times New Roman"/>
                <w:b/>
                <w:sz w:val="28"/>
                <w:szCs w:val="28"/>
                <w:lang w:val="en-GB" w:eastAsia="zh-CN"/>
              </w:rPr>
              <w:t xml:space="preserve">УПРАВЛЕНИЯ </w:t>
            </w:r>
          </w:p>
          <w:p w14:paraId="394E183E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6A2AF4">
              <w:rPr>
                <w:rFonts w:ascii="PT Astra Serif" w:eastAsia="Calibri" w:hAnsi="PT Astra Serif" w:cs="SL_Times New Roman"/>
                <w:b/>
                <w:sz w:val="28"/>
                <w:szCs w:val="28"/>
                <w:lang w:val="en-GB" w:eastAsia="zh-CN"/>
              </w:rPr>
              <w:t>ОБРАЗОВАНИЯ</w:t>
            </w:r>
          </w:p>
        </w:tc>
        <w:tc>
          <w:tcPr>
            <w:tcW w:w="1343" w:type="dxa"/>
            <w:tcBorders>
              <w:bottom w:val="single" w:sz="4" w:space="0" w:color="000000"/>
            </w:tcBorders>
          </w:tcPr>
          <w:p w14:paraId="0404D001" w14:textId="77777777" w:rsidR="006A2AF4" w:rsidRPr="006A2AF4" w:rsidRDefault="006A2AF4" w:rsidP="006A2AF4">
            <w:pPr>
              <w:suppressAutoHyphens/>
              <w:snapToGrid w:val="0"/>
              <w:spacing w:after="0" w:line="240" w:lineRule="auto"/>
              <w:jc w:val="center"/>
              <w:rPr>
                <w:rFonts w:ascii="PT Astra Serif" w:eastAsia="Calibri" w:hAnsi="PT Astra Serif" w:cs="Calibri"/>
                <w:b/>
                <w:sz w:val="28"/>
                <w:szCs w:val="28"/>
                <w:lang w:eastAsia="ru-RU"/>
              </w:rPr>
            </w:pPr>
            <w:r w:rsidRPr="006A2AF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anchor distT="0" distB="0" distL="114935" distR="114935" simplePos="0" relativeHeight="251677696" behindDoc="0" locked="0" layoutInCell="1" allowOverlap="1" wp14:anchorId="031713F7" wp14:editId="2765A853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-1905</wp:posOffset>
                  </wp:positionV>
                  <wp:extent cx="866775" cy="771525"/>
                  <wp:effectExtent l="0" t="0" r="9525" b="9525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9" t="-99" r="-99" b="-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7715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33" w:type="dxa"/>
            <w:tcBorders>
              <w:bottom w:val="single" w:sz="4" w:space="0" w:color="000000"/>
            </w:tcBorders>
          </w:tcPr>
          <w:p w14:paraId="47AC62CC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PT Astra Serif" w:eastAsia="Calibri" w:hAnsi="PT Astra Serif" w:cs="SL_Times New Roman"/>
                <w:sz w:val="28"/>
                <w:szCs w:val="28"/>
                <w:lang w:val="tt-RU" w:eastAsia="zh-CN"/>
              </w:rPr>
            </w:pPr>
            <w:r w:rsidRPr="006A2AF4">
              <w:rPr>
                <w:rFonts w:ascii="PT Astra Serif" w:eastAsia="Calibri" w:hAnsi="PT Astra Serif" w:cs="SL_Times New Roman"/>
                <w:sz w:val="28"/>
                <w:szCs w:val="28"/>
                <w:lang w:eastAsia="zh-CN"/>
              </w:rPr>
              <w:t xml:space="preserve">КАЗАН </w:t>
            </w:r>
            <w:r w:rsidRPr="006A2AF4">
              <w:rPr>
                <w:rFonts w:ascii="PT Astra Serif" w:eastAsia="Calibri" w:hAnsi="PT Astra Serif" w:cs="SL_Times New Roman"/>
                <w:sz w:val="28"/>
                <w:szCs w:val="28"/>
                <w:lang w:val="tt-RU" w:eastAsia="zh-CN"/>
              </w:rPr>
              <w:t xml:space="preserve">ШӘҺӘРЕ </w:t>
            </w:r>
          </w:p>
          <w:p w14:paraId="3B56FAEF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PT Astra Serif" w:eastAsia="Calibri" w:hAnsi="PT Astra Serif" w:cs="SL_Times New Roman"/>
                <w:b/>
                <w:spacing w:val="-10"/>
                <w:sz w:val="28"/>
                <w:szCs w:val="28"/>
                <w:lang w:eastAsia="zh-CN"/>
              </w:rPr>
            </w:pPr>
            <w:r w:rsidRPr="006A2AF4">
              <w:rPr>
                <w:rFonts w:ascii="PT Astra Serif" w:eastAsia="Calibri" w:hAnsi="PT Astra Serif" w:cs="SL_Times New Roman"/>
                <w:sz w:val="28"/>
                <w:szCs w:val="28"/>
                <w:lang w:val="tt-RU" w:eastAsia="zh-CN"/>
              </w:rPr>
              <w:t>МУНИЦИПАЛЬ БЕРӘМЛЕГЕНЕҢ БАШКАРМА КОМИТЕТЫ</w:t>
            </w:r>
          </w:p>
          <w:p w14:paraId="12E57FF7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PT Astra Serif" w:eastAsia="Calibri" w:hAnsi="PT Astra Serif" w:cs="SL_Times New Roman"/>
                <w:b/>
                <w:spacing w:val="-10"/>
                <w:sz w:val="28"/>
                <w:szCs w:val="28"/>
                <w:lang w:eastAsia="zh-CN"/>
              </w:rPr>
            </w:pPr>
          </w:p>
          <w:p w14:paraId="096AD1BE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PT Astra Serif" w:eastAsia="Calibri" w:hAnsi="PT Astra Serif" w:cs="SL_Times New Roman"/>
                <w:b/>
                <w:spacing w:val="-10"/>
                <w:sz w:val="28"/>
                <w:szCs w:val="28"/>
                <w:lang w:eastAsia="zh-CN"/>
              </w:rPr>
            </w:pPr>
          </w:p>
          <w:p w14:paraId="61FD238A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PT Astra Serif" w:eastAsia="Calibri" w:hAnsi="PT Astra Serif" w:cs="SL_Times New Roman"/>
                <w:b/>
                <w:spacing w:val="-10"/>
                <w:sz w:val="28"/>
                <w:szCs w:val="28"/>
                <w:lang w:val="en-GB" w:eastAsia="zh-CN"/>
              </w:rPr>
            </w:pPr>
            <w:r w:rsidRPr="006A2AF4">
              <w:rPr>
                <w:rFonts w:ascii="PT Astra Serif" w:eastAsia="Calibri" w:hAnsi="PT Astra Serif" w:cs="SL_Times New Roman"/>
                <w:b/>
                <w:spacing w:val="-10"/>
                <w:sz w:val="28"/>
                <w:szCs w:val="28"/>
                <w:lang w:val="tt-RU" w:eastAsia="zh-CN"/>
              </w:rPr>
              <w:t>МӘ</w:t>
            </w:r>
            <w:r w:rsidRPr="006A2AF4">
              <w:rPr>
                <w:rFonts w:ascii="PT Astra Serif" w:eastAsia="Calibri" w:hAnsi="PT Astra Serif" w:cs="SL_Times New Roman"/>
                <w:b/>
                <w:spacing w:val="-10"/>
                <w:sz w:val="28"/>
                <w:szCs w:val="28"/>
                <w:lang w:val="en-GB" w:eastAsia="zh-CN"/>
              </w:rPr>
              <w:t xml:space="preserve">ГАРИФ </w:t>
            </w:r>
          </w:p>
          <w:p w14:paraId="474943D8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6A2AF4">
              <w:rPr>
                <w:rFonts w:ascii="PT Astra Serif" w:eastAsia="Calibri" w:hAnsi="PT Astra Serif" w:cs="SL_Times New Roman"/>
                <w:b/>
                <w:spacing w:val="-10"/>
                <w:sz w:val="28"/>
                <w:szCs w:val="28"/>
                <w:lang w:val="en-GB" w:eastAsia="zh-CN"/>
              </w:rPr>
              <w:t>ИДАР</w:t>
            </w:r>
            <w:r w:rsidRPr="006A2AF4">
              <w:rPr>
                <w:rFonts w:ascii="PT Astra Serif" w:eastAsia="Calibri" w:hAnsi="PT Astra Serif" w:cs="SL_Times New Roman"/>
                <w:b/>
                <w:spacing w:val="-10"/>
                <w:sz w:val="28"/>
                <w:szCs w:val="28"/>
                <w:lang w:val="tt-RU" w:eastAsia="zh-CN"/>
              </w:rPr>
              <w:t>Ә</w:t>
            </w:r>
            <w:r w:rsidRPr="006A2AF4">
              <w:rPr>
                <w:rFonts w:ascii="PT Astra Serif" w:eastAsia="Calibri" w:hAnsi="PT Astra Serif" w:cs="SL_Times New Roman"/>
                <w:b/>
                <w:spacing w:val="-10"/>
                <w:sz w:val="28"/>
                <w:szCs w:val="28"/>
                <w:lang w:val="en-GB" w:eastAsia="zh-CN"/>
              </w:rPr>
              <w:t>СЕ</w:t>
            </w:r>
          </w:p>
        </w:tc>
      </w:tr>
    </w:tbl>
    <w:p w14:paraId="3A7CB646" w14:textId="77777777" w:rsidR="006A2AF4" w:rsidRPr="006A2AF4" w:rsidRDefault="006A2AF4" w:rsidP="006A2AF4">
      <w:pPr>
        <w:suppressAutoHyphens/>
        <w:spacing w:after="0" w:line="240" w:lineRule="auto"/>
        <w:ind w:right="-4"/>
        <w:rPr>
          <w:rFonts w:ascii="Calibri" w:eastAsia="Calibri" w:hAnsi="Calibri" w:cs="Calibri"/>
          <w:sz w:val="20"/>
          <w:szCs w:val="20"/>
          <w:lang w:val="en-GB"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81"/>
        <w:gridCol w:w="2107"/>
        <w:gridCol w:w="4957"/>
      </w:tblGrid>
      <w:tr w:rsidR="006A2AF4" w:rsidRPr="006A2AF4" w14:paraId="08C6489B" w14:textId="77777777" w:rsidTr="006A2AF4">
        <w:trPr>
          <w:trHeight w:val="416"/>
        </w:trPr>
        <w:tc>
          <w:tcPr>
            <w:tcW w:w="4081" w:type="dxa"/>
          </w:tcPr>
          <w:p w14:paraId="5D695BA4" w14:textId="77777777" w:rsidR="006A2AF4" w:rsidRPr="006A2AF4" w:rsidRDefault="006A2AF4" w:rsidP="006A2AF4">
            <w:pPr>
              <w:suppressAutoHyphens/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6A2AF4"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 w:eastAsia="zh-CN"/>
              </w:rPr>
              <w:t>ПРИКАЗ</w:t>
            </w:r>
          </w:p>
        </w:tc>
        <w:tc>
          <w:tcPr>
            <w:tcW w:w="2107" w:type="dxa"/>
          </w:tcPr>
          <w:p w14:paraId="2DED95F8" w14:textId="77777777" w:rsidR="006A2AF4" w:rsidRPr="006A2AF4" w:rsidRDefault="006A2AF4" w:rsidP="006A2AF4">
            <w:pPr>
              <w:suppressAutoHyphens/>
              <w:snapToGrid w:val="0"/>
              <w:spacing w:after="0" w:line="288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 w:eastAsia="zh-CN"/>
              </w:rPr>
            </w:pPr>
          </w:p>
        </w:tc>
        <w:tc>
          <w:tcPr>
            <w:tcW w:w="4957" w:type="dxa"/>
          </w:tcPr>
          <w:p w14:paraId="0E9F1A72" w14:textId="77777777" w:rsidR="006A2AF4" w:rsidRPr="006A2AF4" w:rsidRDefault="006A2AF4" w:rsidP="006A2AF4">
            <w:pPr>
              <w:suppressAutoHyphens/>
              <w:spacing w:after="0" w:line="288" w:lineRule="auto"/>
              <w:ind w:hanging="25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6A2A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zh-CN"/>
              </w:rPr>
              <w:t xml:space="preserve">              </w:t>
            </w:r>
            <w:r w:rsidRPr="006A2AF4"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 w:eastAsia="zh-CN"/>
              </w:rPr>
              <w:t>БОЕРЫК</w:t>
            </w:r>
          </w:p>
        </w:tc>
      </w:tr>
      <w:tr w:rsidR="006A2AF4" w:rsidRPr="006A2AF4" w14:paraId="3C31BE1D" w14:textId="77777777" w:rsidTr="006A2AF4">
        <w:trPr>
          <w:trHeight w:val="397"/>
        </w:trPr>
        <w:tc>
          <w:tcPr>
            <w:tcW w:w="4081" w:type="dxa"/>
          </w:tcPr>
          <w:p w14:paraId="39DC16D6" w14:textId="2E1F7BAE" w:rsidR="006A2AF4" w:rsidRPr="00DE115E" w:rsidRDefault="006A2AF4" w:rsidP="006A2AF4">
            <w:pPr>
              <w:suppressAutoHyphens/>
              <w:spacing w:after="0" w:line="288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red"/>
                <w:lang w:eastAsia="zh-CN"/>
              </w:rPr>
            </w:pPr>
          </w:p>
          <w:p w14:paraId="4B64CFE1" w14:textId="77777777" w:rsidR="006A2AF4" w:rsidRPr="006A2AF4" w:rsidRDefault="006A2AF4" w:rsidP="006A2AF4">
            <w:pPr>
              <w:suppressAutoHyphens/>
              <w:spacing w:after="0" w:line="288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red"/>
                <w:lang w:val="en-GB" w:eastAsia="zh-CN"/>
              </w:rPr>
            </w:pPr>
          </w:p>
        </w:tc>
        <w:tc>
          <w:tcPr>
            <w:tcW w:w="2107" w:type="dxa"/>
          </w:tcPr>
          <w:p w14:paraId="7587D728" w14:textId="77777777" w:rsidR="006A2AF4" w:rsidRPr="006A2AF4" w:rsidRDefault="006A2AF4" w:rsidP="006A2AF4">
            <w:pPr>
              <w:suppressAutoHyphens/>
              <w:snapToGrid w:val="0"/>
              <w:spacing w:after="0" w:line="288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red"/>
                <w:lang w:val="en-GB" w:eastAsia="zh-CN"/>
              </w:rPr>
            </w:pPr>
          </w:p>
        </w:tc>
        <w:tc>
          <w:tcPr>
            <w:tcW w:w="4957" w:type="dxa"/>
          </w:tcPr>
          <w:p w14:paraId="7756135D" w14:textId="08D89A41" w:rsidR="006A2AF4" w:rsidRPr="006A2AF4" w:rsidRDefault="006A2AF4" w:rsidP="006A2AF4">
            <w:pPr>
              <w:suppressAutoHyphens/>
              <w:spacing w:after="0" w:line="288" w:lineRule="auto"/>
              <w:ind w:hanging="25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val="en-GB" w:eastAsia="zh-CN"/>
              </w:rPr>
            </w:pPr>
          </w:p>
        </w:tc>
      </w:tr>
    </w:tbl>
    <w:p w14:paraId="5B572497" w14:textId="77777777" w:rsidR="006A2AF4" w:rsidRPr="006A2AF4" w:rsidRDefault="006A2AF4" w:rsidP="006A2AF4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6A2A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Об утверждении общих требований по организации </w:t>
      </w:r>
    </w:p>
    <w:p w14:paraId="3923AEB1" w14:textId="77777777" w:rsidR="006A2AF4" w:rsidRPr="006A2AF4" w:rsidRDefault="006A2AF4" w:rsidP="006A2AF4">
      <w:pPr>
        <w:keepNext/>
        <w:suppressAutoHyphens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zh-CN"/>
        </w:rPr>
      </w:pPr>
      <w:r w:rsidRPr="006A2A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 xml:space="preserve">и </w:t>
      </w:r>
      <w:r w:rsidRPr="006A2AF4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zh-CN"/>
        </w:rPr>
        <w:t xml:space="preserve">проведению муниципального этапа всероссийской </w:t>
      </w:r>
    </w:p>
    <w:p w14:paraId="28F17D1E" w14:textId="77777777" w:rsidR="006A2AF4" w:rsidRPr="006A2AF4" w:rsidRDefault="006A2AF4" w:rsidP="006A2AF4">
      <w:pPr>
        <w:keepNext/>
        <w:suppressAutoHyphens/>
        <w:spacing w:after="0" w:line="240" w:lineRule="auto"/>
        <w:jc w:val="center"/>
        <w:outlineLvl w:val="1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zh-CN"/>
        </w:rPr>
      </w:pPr>
      <w:r w:rsidRPr="006A2AF4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zh-CN"/>
        </w:rPr>
        <w:t>и республиканской олимпиад школьников</w:t>
      </w:r>
    </w:p>
    <w:p w14:paraId="53599FF2" w14:textId="77777777" w:rsidR="006A2AF4" w:rsidRPr="006A2AF4" w:rsidRDefault="006A2AF4" w:rsidP="006A2AF4">
      <w:pPr>
        <w:keepNext/>
        <w:suppressAutoHyphens/>
        <w:spacing w:after="0" w:line="240" w:lineRule="auto"/>
        <w:jc w:val="center"/>
        <w:outlineLvl w:val="1"/>
        <w:rPr>
          <w:rFonts w:ascii="PT Astra Serif" w:eastAsia="Times New Roman" w:hAnsi="PT Astra Serif" w:cs="Calibri"/>
          <w:b/>
          <w:color w:val="000000"/>
          <w:lang w:eastAsia="zh-CN"/>
        </w:rPr>
      </w:pPr>
      <w:r w:rsidRPr="006A2AF4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zh-CN"/>
        </w:rPr>
        <w:t>в 202</w:t>
      </w:r>
      <w:r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zh-CN"/>
        </w:rPr>
        <w:t>5</w:t>
      </w:r>
      <w:r w:rsidRPr="006A2AF4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zh-CN"/>
        </w:rPr>
        <w:t>/202</w:t>
      </w:r>
      <w:r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zh-CN"/>
        </w:rPr>
        <w:t>6</w:t>
      </w:r>
      <w:r w:rsidRPr="006A2AF4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zh-CN"/>
        </w:rPr>
        <w:t xml:space="preserve"> учебном году</w:t>
      </w:r>
    </w:p>
    <w:p w14:paraId="3059DBA9" w14:textId="77777777" w:rsidR="006A2AF4" w:rsidRPr="006A2AF4" w:rsidRDefault="006A2AF4" w:rsidP="006A2AF4">
      <w:pPr>
        <w:keepNext/>
        <w:suppressAutoHyphens/>
        <w:spacing w:after="0" w:line="324" w:lineRule="auto"/>
        <w:jc w:val="both"/>
        <w:outlineLvl w:val="1"/>
        <w:rPr>
          <w:rFonts w:ascii="PT Astra Serif" w:eastAsia="Times New Roman" w:hAnsi="PT Astra Serif" w:cs="Calibri"/>
          <w:b/>
          <w:color w:val="000000"/>
          <w:lang w:eastAsia="zh-CN"/>
        </w:rPr>
      </w:pPr>
    </w:p>
    <w:p w14:paraId="024CA695" w14:textId="77777777" w:rsidR="006A2AF4" w:rsidRPr="006A2AF4" w:rsidRDefault="006A2AF4" w:rsidP="006A2AF4">
      <w:pPr>
        <w:tabs>
          <w:tab w:val="left" w:pos="935"/>
        </w:tabs>
        <w:suppressAutoHyphens/>
        <w:spacing w:after="0" w:line="264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6A2AF4">
        <w:rPr>
          <w:rFonts w:ascii="PT Astra Serif" w:eastAsia="Times New Roman" w:hAnsi="PT Astra Serif" w:cs="Times New Roman"/>
          <w:bCs/>
          <w:sz w:val="28"/>
          <w:szCs w:val="28"/>
          <w:lang w:eastAsia="zh-CN"/>
        </w:rPr>
        <w:t>В соответствии с планом работы Управления образования г.Казани на 202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zh-CN"/>
        </w:rPr>
        <w:t>5</w:t>
      </w:r>
      <w:r w:rsidRPr="006A2AF4">
        <w:rPr>
          <w:rFonts w:ascii="PT Astra Serif" w:eastAsia="Times New Roman" w:hAnsi="PT Astra Serif" w:cs="Times New Roman"/>
          <w:bCs/>
          <w:sz w:val="28"/>
          <w:szCs w:val="28"/>
          <w:lang w:eastAsia="zh-CN"/>
        </w:rPr>
        <w:t>/202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zh-CN"/>
        </w:rPr>
        <w:t>6</w:t>
      </w:r>
      <w:r w:rsidRPr="006A2AF4">
        <w:rPr>
          <w:rFonts w:ascii="PT Astra Serif" w:eastAsia="Times New Roman" w:hAnsi="PT Astra Serif" w:cs="Times New Roman"/>
          <w:bCs/>
          <w:sz w:val="28"/>
          <w:szCs w:val="28"/>
          <w:lang w:eastAsia="zh-CN"/>
        </w:rPr>
        <w:t xml:space="preserve"> учебный год, </w:t>
      </w:r>
      <w:r w:rsidRPr="006A2AF4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Порядком проведения всероссийской олимпиады школьников, утвержденным приказом Министерства просвещения Российской Федерации от 27.11.2020 №678 «Об утверждении Порядка проведения всероссийской олимпиады школьников», </w:t>
      </w:r>
      <w:r w:rsidRPr="006A2AF4">
        <w:rPr>
          <w:rFonts w:ascii="PT Astra Serif" w:eastAsia="Times New Roman" w:hAnsi="PT Astra Serif" w:cs="Times New Roman"/>
          <w:bCs/>
          <w:sz w:val="28"/>
          <w:szCs w:val="28"/>
          <w:lang w:eastAsia="zh-CN"/>
        </w:rPr>
        <w:t xml:space="preserve">на основании приказа Министерства образования и науки Республики Татарстан от 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zh-CN"/>
        </w:rPr>
        <w:t>24</w:t>
      </w:r>
      <w:r w:rsidRPr="006A2AF4">
        <w:rPr>
          <w:rFonts w:ascii="PT Astra Serif" w:eastAsia="Times New Roman" w:hAnsi="PT Astra Serif" w:cs="Times New Roman"/>
          <w:bCs/>
          <w:sz w:val="28"/>
          <w:szCs w:val="28"/>
          <w:lang w:eastAsia="zh-CN"/>
        </w:rPr>
        <w:t>.10.202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zh-CN"/>
        </w:rPr>
        <w:t>5</w:t>
      </w:r>
      <w:r w:rsidRPr="006A2AF4">
        <w:rPr>
          <w:rFonts w:ascii="PT Astra Serif" w:eastAsia="Times New Roman" w:hAnsi="PT Astra Serif" w:cs="Times New Roman"/>
          <w:bCs/>
          <w:sz w:val="28"/>
          <w:szCs w:val="28"/>
          <w:lang w:eastAsia="zh-CN"/>
        </w:rPr>
        <w:t xml:space="preserve"> №под-1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zh-CN"/>
        </w:rPr>
        <w:t>695</w:t>
      </w:r>
      <w:r w:rsidRPr="006A2AF4">
        <w:rPr>
          <w:rFonts w:ascii="PT Astra Serif" w:eastAsia="Times New Roman" w:hAnsi="PT Astra Serif" w:cs="Times New Roman"/>
          <w:bCs/>
          <w:sz w:val="28"/>
          <w:szCs w:val="28"/>
          <w:lang w:eastAsia="zh-CN"/>
        </w:rPr>
        <w:t>/2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zh-CN"/>
        </w:rPr>
        <w:t>5</w:t>
      </w:r>
      <w:r w:rsidRPr="006A2AF4">
        <w:rPr>
          <w:rFonts w:ascii="PT Astra Serif" w:eastAsia="Times New Roman" w:hAnsi="PT Astra Serif" w:cs="Times New Roman"/>
          <w:bCs/>
          <w:sz w:val="28"/>
          <w:szCs w:val="28"/>
          <w:lang w:eastAsia="zh-CN"/>
        </w:rPr>
        <w:t xml:space="preserve"> «О проведении муниципального этапа всероссийской и республиканской олимпиад школьников в 202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zh-CN"/>
        </w:rPr>
        <w:t>5</w:t>
      </w:r>
      <w:r w:rsidRPr="006A2AF4">
        <w:rPr>
          <w:rFonts w:ascii="PT Astra Serif" w:eastAsia="Times New Roman" w:hAnsi="PT Astra Serif" w:cs="Times New Roman"/>
          <w:bCs/>
          <w:sz w:val="28"/>
          <w:szCs w:val="28"/>
          <w:lang w:eastAsia="zh-CN"/>
        </w:rPr>
        <w:t>/202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zh-CN"/>
        </w:rPr>
        <w:t>6</w:t>
      </w:r>
      <w:r w:rsidRPr="006A2AF4">
        <w:rPr>
          <w:rFonts w:ascii="PT Astra Serif" w:eastAsia="Times New Roman" w:hAnsi="PT Astra Serif" w:cs="Times New Roman"/>
          <w:bCs/>
          <w:sz w:val="28"/>
          <w:szCs w:val="28"/>
          <w:lang w:eastAsia="zh-CN"/>
        </w:rPr>
        <w:t xml:space="preserve"> учебном году» </w:t>
      </w:r>
      <w:r w:rsidRPr="006A2AF4"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  <w:t>приказываю:</w:t>
      </w:r>
    </w:p>
    <w:p w14:paraId="519F60D8" w14:textId="77777777" w:rsidR="006A2AF4" w:rsidRPr="006A2AF4" w:rsidRDefault="006A2AF4" w:rsidP="006A2AF4">
      <w:pPr>
        <w:numPr>
          <w:ilvl w:val="0"/>
          <w:numId w:val="7"/>
        </w:numPr>
        <w:suppressAutoHyphens/>
        <w:spacing w:after="0" w:line="264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6A2AF4">
        <w:rPr>
          <w:rFonts w:ascii="PT Astra Serif" w:eastAsia="Times New Roman" w:hAnsi="PT Astra Serif" w:cs="Times New Roman"/>
          <w:sz w:val="28"/>
          <w:szCs w:val="28"/>
          <w:lang w:eastAsia="zh-CN"/>
        </w:rPr>
        <w:t>Утвердить:</w:t>
      </w:r>
    </w:p>
    <w:p w14:paraId="6A531995" w14:textId="77777777" w:rsidR="006A2AF4" w:rsidRPr="006A2AF4" w:rsidRDefault="006A2AF4" w:rsidP="006A2AF4">
      <w:pPr>
        <w:tabs>
          <w:tab w:val="left" w:pos="1134"/>
          <w:tab w:val="left" w:pos="1276"/>
        </w:tabs>
        <w:suppressAutoHyphens/>
        <w:spacing w:after="0" w:line="264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6A2AF4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- состав оргкомитета муниципального этапа всероссийской и республиканской олимпиад школьников </w:t>
      </w:r>
      <w:r w:rsidRPr="006A2AF4">
        <w:rPr>
          <w:rFonts w:ascii="PT Astra Serif" w:eastAsia="Times New Roman" w:hAnsi="PT Astra Serif" w:cs="Calibri"/>
          <w:sz w:val="28"/>
          <w:szCs w:val="28"/>
          <w:lang w:eastAsia="ar-SA"/>
        </w:rPr>
        <w:t>в 202</w:t>
      </w:r>
      <w:r>
        <w:rPr>
          <w:rFonts w:ascii="PT Astra Serif" w:eastAsia="Times New Roman" w:hAnsi="PT Astra Serif" w:cs="Calibri"/>
          <w:sz w:val="28"/>
          <w:szCs w:val="28"/>
          <w:lang w:eastAsia="ar-SA"/>
        </w:rPr>
        <w:t>5</w:t>
      </w:r>
      <w:r w:rsidRPr="006A2AF4">
        <w:rPr>
          <w:rFonts w:ascii="PT Astra Serif" w:eastAsia="Times New Roman" w:hAnsi="PT Astra Serif" w:cs="Calibri"/>
          <w:sz w:val="28"/>
          <w:szCs w:val="28"/>
          <w:lang w:eastAsia="ar-SA"/>
        </w:rPr>
        <w:t>/202</w:t>
      </w:r>
      <w:r>
        <w:rPr>
          <w:rFonts w:ascii="PT Astra Serif" w:eastAsia="Times New Roman" w:hAnsi="PT Astra Serif" w:cs="Calibri"/>
          <w:sz w:val="28"/>
          <w:szCs w:val="28"/>
          <w:lang w:eastAsia="ar-SA"/>
        </w:rPr>
        <w:t>6</w:t>
      </w:r>
      <w:r w:rsidRPr="006A2AF4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 учебном году </w:t>
      </w:r>
      <w:r w:rsidRPr="006A2AF4">
        <w:rPr>
          <w:rFonts w:ascii="PT Astra Serif" w:eastAsia="Times New Roman" w:hAnsi="PT Astra Serif" w:cs="Times New Roman"/>
          <w:sz w:val="28"/>
          <w:szCs w:val="28"/>
          <w:lang w:eastAsia="zh-CN"/>
        </w:rPr>
        <w:t>(далее – муниципальный этап олимпиад), (приложение № 1);</w:t>
      </w:r>
    </w:p>
    <w:p w14:paraId="1109552E" w14:textId="77777777" w:rsidR="006A2AF4" w:rsidRPr="006A2AF4" w:rsidRDefault="006A2AF4" w:rsidP="006A2AF4">
      <w:pPr>
        <w:suppressAutoHyphens/>
        <w:spacing w:after="0" w:line="264" w:lineRule="auto"/>
        <w:ind w:firstLine="709"/>
        <w:contextualSpacing/>
        <w:jc w:val="both"/>
        <w:rPr>
          <w:rFonts w:ascii="PT Astra Serif" w:eastAsia="Times New Roman" w:hAnsi="PT Astra Serif" w:cs="Calibri"/>
          <w:sz w:val="28"/>
          <w:szCs w:val="28"/>
          <w:lang w:eastAsia="ar-SA"/>
        </w:rPr>
      </w:pPr>
      <w:r w:rsidRPr="006A2AF4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- </w:t>
      </w:r>
      <w:r w:rsidRPr="006A2AF4">
        <w:rPr>
          <w:rFonts w:ascii="PT Astra Serif" w:eastAsia="Times New Roman" w:hAnsi="PT Astra Serif" w:cs="Calibri"/>
          <w:sz w:val="28"/>
          <w:szCs w:val="28"/>
          <w:lang w:eastAsia="ar-SA"/>
        </w:rPr>
        <w:t>формы статистической отчётности по результатам проведения муниципального этапа олимпиад (приложение № 2);</w:t>
      </w:r>
    </w:p>
    <w:p w14:paraId="2E157657" w14:textId="77777777" w:rsidR="006A2AF4" w:rsidRPr="006A2AF4" w:rsidRDefault="006A2AF4" w:rsidP="006A2AF4">
      <w:pPr>
        <w:suppressAutoHyphens/>
        <w:spacing w:after="0" w:line="264" w:lineRule="auto"/>
        <w:ind w:firstLine="709"/>
        <w:jc w:val="both"/>
        <w:rPr>
          <w:rFonts w:ascii="PT Astra Serif" w:eastAsia="Times New Roman" w:hAnsi="PT Astra Serif" w:cs="Calibri"/>
          <w:sz w:val="28"/>
          <w:szCs w:val="28"/>
          <w:lang w:eastAsia="ar-SA"/>
        </w:rPr>
      </w:pPr>
      <w:r w:rsidRPr="006A2AF4">
        <w:rPr>
          <w:rFonts w:ascii="PT Astra Serif" w:eastAsia="Times New Roman" w:hAnsi="PT Astra Serif" w:cs="Calibri"/>
          <w:sz w:val="28"/>
          <w:szCs w:val="28"/>
          <w:lang w:eastAsia="ar-SA"/>
        </w:rPr>
        <w:t>- инструкции для организаторов муниципального этапа олимпиад</w:t>
      </w:r>
      <w:r w:rsidRPr="006A2AF4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(приложение № 3);</w:t>
      </w:r>
    </w:p>
    <w:p w14:paraId="0869BD07" w14:textId="77777777" w:rsidR="006A2AF4" w:rsidRPr="006A2AF4" w:rsidRDefault="006A2AF4" w:rsidP="006A2AF4">
      <w:pPr>
        <w:suppressAutoHyphens/>
        <w:spacing w:after="0" w:line="264" w:lineRule="auto"/>
        <w:ind w:firstLine="709"/>
        <w:jc w:val="both"/>
        <w:rPr>
          <w:rFonts w:ascii="PT Astra Serif" w:eastAsia="Times New Roman" w:hAnsi="PT Astra Serif" w:cs="Calibri"/>
          <w:sz w:val="28"/>
          <w:szCs w:val="28"/>
          <w:lang w:eastAsia="ar-SA"/>
        </w:rPr>
      </w:pPr>
      <w:r w:rsidRPr="006A2AF4">
        <w:rPr>
          <w:rFonts w:ascii="PT Astra Serif" w:eastAsia="Times New Roman" w:hAnsi="PT Astra Serif" w:cs="Calibri"/>
          <w:sz w:val="28"/>
          <w:szCs w:val="28"/>
          <w:lang w:eastAsia="ar-SA"/>
        </w:rPr>
        <w:t>- формы предварительного и итогового протоколов муниципального этапа олимпиад, форму протокола заседания жюри, форму заявления участника олимпиады на апелляцию, форму протокола рассмотрения апелляции (приложение № 4);</w:t>
      </w:r>
    </w:p>
    <w:p w14:paraId="5B856BB7" w14:textId="77777777" w:rsidR="006A2AF4" w:rsidRPr="006A2AF4" w:rsidRDefault="006A2AF4" w:rsidP="006A2AF4">
      <w:pPr>
        <w:suppressAutoHyphens/>
        <w:spacing w:after="0" w:line="264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6A2AF4">
        <w:rPr>
          <w:rFonts w:ascii="PT Astra Serif" w:eastAsia="Times New Roman" w:hAnsi="PT Astra Serif" w:cs="Calibri"/>
          <w:sz w:val="28"/>
          <w:szCs w:val="28"/>
          <w:lang w:eastAsia="ar-SA"/>
        </w:rPr>
        <w:t>-</w:t>
      </w:r>
      <w:r w:rsidRPr="006A2AF4">
        <w:rPr>
          <w:rFonts w:ascii="PT Astra Serif" w:eastAsia="Times New Roman" w:hAnsi="PT Astra Serif" w:cs="Times New Roman"/>
          <w:sz w:val="20"/>
          <w:szCs w:val="20"/>
          <w:lang w:eastAsia="zh-CN"/>
        </w:rPr>
        <w:t xml:space="preserve"> </w:t>
      </w:r>
      <w:r w:rsidRPr="006A2AF4">
        <w:rPr>
          <w:rFonts w:ascii="PT Astra Serif" w:eastAsia="Times New Roman" w:hAnsi="PT Astra Serif" w:cs="Calibri"/>
          <w:sz w:val="28"/>
          <w:szCs w:val="28"/>
          <w:lang w:eastAsia="ar-SA"/>
        </w:rPr>
        <w:t>формы согласия на обработку персональных данных и</w:t>
      </w:r>
      <w:r w:rsidRPr="006A2AF4">
        <w:rPr>
          <w:rFonts w:ascii="PT Astra Serif" w:eastAsia="Times New Roman" w:hAnsi="PT Astra Serif" w:cs="Times New Roman"/>
          <w:sz w:val="20"/>
          <w:szCs w:val="20"/>
          <w:lang w:eastAsia="zh-CN"/>
        </w:rPr>
        <w:t xml:space="preserve"> </w:t>
      </w:r>
      <w:r w:rsidRPr="006A2AF4">
        <w:rPr>
          <w:rFonts w:ascii="PT Astra Serif" w:eastAsia="Times New Roman" w:hAnsi="PT Astra Serif" w:cs="Calibri"/>
          <w:sz w:val="28"/>
          <w:szCs w:val="28"/>
          <w:lang w:eastAsia="ar-SA"/>
        </w:rPr>
        <w:t>согласие на обработку персональных данных, разрешённых для распространения для лиц, достигших воз</w:t>
      </w:r>
      <w:r>
        <w:rPr>
          <w:rFonts w:ascii="PT Astra Serif" w:eastAsia="Times New Roman" w:hAnsi="PT Astra Serif" w:cs="Calibri"/>
          <w:sz w:val="28"/>
          <w:szCs w:val="28"/>
          <w:lang w:eastAsia="ar-SA"/>
        </w:rPr>
        <w:t>ра</w:t>
      </w:r>
      <w:r w:rsidRPr="006A2AF4">
        <w:rPr>
          <w:rFonts w:ascii="PT Astra Serif" w:eastAsia="Times New Roman" w:hAnsi="PT Astra Serif" w:cs="Calibri"/>
          <w:sz w:val="28"/>
          <w:szCs w:val="28"/>
          <w:lang w:eastAsia="ar-SA"/>
        </w:rPr>
        <w:t>ста 14 лет, и для лиц, не достигших в</w:t>
      </w:r>
      <w:r>
        <w:rPr>
          <w:rFonts w:ascii="PT Astra Serif" w:eastAsia="Times New Roman" w:hAnsi="PT Astra Serif" w:cs="Calibri"/>
          <w:sz w:val="28"/>
          <w:szCs w:val="28"/>
          <w:lang w:eastAsia="ar-SA"/>
        </w:rPr>
        <w:t>оз</w:t>
      </w:r>
      <w:r w:rsidRPr="006A2AF4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раста 14 лет (приложение №5). </w:t>
      </w:r>
    </w:p>
    <w:p w14:paraId="288231D6" w14:textId="77777777" w:rsidR="006A2AF4" w:rsidRPr="006A2AF4" w:rsidRDefault="006A2AF4" w:rsidP="006A2AF4">
      <w:pPr>
        <w:suppressAutoHyphens/>
        <w:spacing w:after="0" w:line="264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6A2AF4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- пункты проведения муниципального этапа олимпиад </w:t>
      </w:r>
      <w:r w:rsidRPr="006A2AF4">
        <w:rPr>
          <w:rFonts w:ascii="PT Astra Serif" w:eastAsia="Times New Roman" w:hAnsi="PT Astra Serif" w:cs="Calibri"/>
          <w:sz w:val="28"/>
          <w:szCs w:val="28"/>
          <w:lang w:eastAsia="ar-SA"/>
        </w:rPr>
        <w:t>(приложение № 6).</w:t>
      </w:r>
    </w:p>
    <w:p w14:paraId="25BE96DE" w14:textId="01C30E1B" w:rsidR="006A2AF4" w:rsidRPr="006A2AF4" w:rsidRDefault="006A2AF4" w:rsidP="006A2AF4">
      <w:pPr>
        <w:suppressAutoHyphens/>
        <w:spacing w:after="0" w:line="264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6A2AF4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2. Начальникам </w:t>
      </w:r>
      <w:r w:rsidR="00C01D07">
        <w:rPr>
          <w:rFonts w:ascii="PT Astra Serif" w:eastAsia="Times New Roman" w:hAnsi="PT Astra Serif" w:cs="Times New Roman"/>
          <w:sz w:val="28"/>
          <w:szCs w:val="28"/>
          <w:lang w:eastAsia="zh-CN"/>
        </w:rPr>
        <w:t>отделов Управления</w:t>
      </w:r>
      <w:r w:rsidRPr="006A2AF4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образования</w:t>
      </w:r>
      <w:r w:rsidR="00C01D0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по </w:t>
      </w:r>
      <w:r w:rsidR="00D529CF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районам </w:t>
      </w:r>
      <w:r w:rsidR="00C01D07">
        <w:rPr>
          <w:rFonts w:ascii="PT Astra Serif" w:eastAsia="Times New Roman" w:hAnsi="PT Astra Serif" w:cs="Times New Roman"/>
          <w:sz w:val="28"/>
          <w:szCs w:val="28"/>
          <w:lang w:eastAsia="zh-CN"/>
        </w:rPr>
        <w:t>г.Казани</w:t>
      </w:r>
      <w:r w:rsidRPr="006A2AF4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: </w:t>
      </w:r>
    </w:p>
    <w:p w14:paraId="1BAE7800" w14:textId="77777777" w:rsidR="006A2AF4" w:rsidRPr="006A2AF4" w:rsidRDefault="006A2AF4" w:rsidP="006A2AF4">
      <w:pPr>
        <w:suppressAutoHyphens/>
        <w:spacing w:after="0" w:line="264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6A2AF4">
        <w:rPr>
          <w:rFonts w:ascii="PT Astra Serif" w:eastAsia="Times New Roman" w:hAnsi="PT Astra Serif" w:cs="Times New Roman"/>
          <w:sz w:val="28"/>
          <w:szCs w:val="28"/>
          <w:lang w:eastAsia="zh-CN"/>
        </w:rPr>
        <w:t>2.1. довести данный приказ до сведения руководителей общеобразовательных организаций г.Казани;</w:t>
      </w:r>
    </w:p>
    <w:p w14:paraId="0F3E5811" w14:textId="77777777" w:rsidR="006A2AF4" w:rsidRPr="006A2AF4" w:rsidRDefault="006A2AF4" w:rsidP="006A2AF4">
      <w:pPr>
        <w:suppressAutoHyphens/>
        <w:spacing w:after="0" w:line="264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6A2AF4">
        <w:rPr>
          <w:rFonts w:ascii="PT Astra Serif" w:eastAsia="Times New Roman" w:hAnsi="PT Astra Serif" w:cs="Times New Roman"/>
          <w:sz w:val="28"/>
          <w:szCs w:val="28"/>
          <w:lang w:eastAsia="zh-CN"/>
        </w:rPr>
        <w:lastRenderedPageBreak/>
        <w:t>2.2. организовать явку участников муниципального этапа Всероссийской и Республиканской олимпиад на утвержденные пункты проведения олимпиад;</w:t>
      </w:r>
    </w:p>
    <w:p w14:paraId="65C54343" w14:textId="1DD93D51" w:rsidR="006A2AF4" w:rsidRPr="006A2AF4" w:rsidRDefault="006A2AF4" w:rsidP="006A2AF4">
      <w:pPr>
        <w:suppressAutoHyphens/>
        <w:spacing w:after="0" w:line="264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6A2AF4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2.3. </w:t>
      </w:r>
      <w:r w:rsidRPr="00C01D0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до </w:t>
      </w:r>
      <w:r w:rsidR="00D529CF">
        <w:rPr>
          <w:rFonts w:ascii="PT Astra Serif" w:eastAsia="Times New Roman" w:hAnsi="PT Astra Serif" w:cs="Times New Roman"/>
          <w:sz w:val="28"/>
          <w:szCs w:val="28"/>
          <w:lang w:eastAsia="zh-CN"/>
        </w:rPr>
        <w:t>16</w:t>
      </w:r>
      <w:r w:rsidRPr="00C01D0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декабря 202</w:t>
      </w:r>
      <w:r w:rsidR="00C01D07" w:rsidRPr="00C01D07">
        <w:rPr>
          <w:rFonts w:ascii="PT Astra Serif" w:eastAsia="Times New Roman" w:hAnsi="PT Astra Serif" w:cs="Times New Roman"/>
          <w:sz w:val="28"/>
          <w:szCs w:val="28"/>
          <w:lang w:eastAsia="zh-CN"/>
        </w:rPr>
        <w:t>5</w:t>
      </w:r>
      <w:r w:rsidRPr="00C01D07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г.</w:t>
      </w:r>
      <w:r w:rsidRPr="006A2AF4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на электронный адрес </w:t>
      </w:r>
      <w:hyperlink r:id="rId6" w:history="1">
        <w:r w:rsidRPr="006A2AF4">
          <w:rPr>
            <w:rFonts w:ascii="PT Astra Serif" w:eastAsia="Times New Roman" w:hAnsi="PT Astra Serif" w:cs="Times New Roman"/>
            <w:bCs/>
            <w:color w:val="0000FF"/>
            <w:sz w:val="28"/>
            <w:szCs w:val="28"/>
            <w:u w:val="single"/>
            <w:lang w:val="en-US" w:eastAsia="zh-CN"/>
          </w:rPr>
          <w:t>Anastasiya</w:t>
        </w:r>
        <w:r w:rsidRPr="006A2AF4">
          <w:rPr>
            <w:rFonts w:ascii="PT Astra Serif" w:eastAsia="Times New Roman" w:hAnsi="PT Astra Serif" w:cs="Times New Roman"/>
            <w:bCs/>
            <w:color w:val="0000FF"/>
            <w:sz w:val="28"/>
            <w:szCs w:val="28"/>
            <w:u w:val="single"/>
            <w:lang w:eastAsia="zh-CN"/>
          </w:rPr>
          <w:t>.</w:t>
        </w:r>
        <w:r w:rsidRPr="006A2AF4">
          <w:rPr>
            <w:rFonts w:ascii="PT Astra Serif" w:eastAsia="Times New Roman" w:hAnsi="PT Astra Serif" w:cs="Times New Roman"/>
            <w:bCs/>
            <w:color w:val="0000FF"/>
            <w:sz w:val="28"/>
            <w:szCs w:val="28"/>
            <w:u w:val="single"/>
            <w:lang w:val="en-US" w:eastAsia="zh-CN"/>
          </w:rPr>
          <w:t>Bobyleva</w:t>
        </w:r>
        <w:r w:rsidRPr="006A2AF4">
          <w:rPr>
            <w:rFonts w:ascii="PT Astra Serif" w:eastAsia="Times New Roman" w:hAnsi="PT Astra Serif" w:cs="Times New Roman"/>
            <w:bCs/>
            <w:color w:val="0000FF"/>
            <w:sz w:val="28"/>
            <w:szCs w:val="28"/>
            <w:u w:val="single"/>
            <w:lang w:eastAsia="zh-CN"/>
          </w:rPr>
          <w:t>@</w:t>
        </w:r>
        <w:r w:rsidRPr="006A2AF4">
          <w:rPr>
            <w:rFonts w:ascii="PT Astra Serif" w:eastAsia="Times New Roman" w:hAnsi="PT Astra Serif" w:cs="Times New Roman"/>
            <w:bCs/>
            <w:color w:val="0000FF"/>
            <w:sz w:val="28"/>
            <w:szCs w:val="28"/>
            <w:u w:val="single"/>
            <w:lang w:val="en-US" w:eastAsia="zh-CN"/>
          </w:rPr>
          <w:t>tatar</w:t>
        </w:r>
        <w:r w:rsidRPr="006A2AF4">
          <w:rPr>
            <w:rFonts w:ascii="PT Astra Serif" w:eastAsia="Times New Roman" w:hAnsi="PT Astra Serif" w:cs="Times New Roman"/>
            <w:bCs/>
            <w:color w:val="0000FF"/>
            <w:sz w:val="28"/>
            <w:szCs w:val="28"/>
            <w:u w:val="single"/>
            <w:lang w:eastAsia="zh-CN"/>
          </w:rPr>
          <w:t>.</w:t>
        </w:r>
        <w:proofErr w:type="spellStart"/>
        <w:r w:rsidRPr="006A2AF4">
          <w:rPr>
            <w:rFonts w:ascii="PT Astra Serif" w:eastAsia="Times New Roman" w:hAnsi="PT Astra Serif" w:cs="Times New Roman"/>
            <w:bCs/>
            <w:color w:val="0000FF"/>
            <w:sz w:val="28"/>
            <w:szCs w:val="28"/>
            <w:u w:val="single"/>
            <w:lang w:val="en-US" w:eastAsia="zh-CN"/>
          </w:rPr>
          <w:t>ru</w:t>
        </w:r>
        <w:proofErr w:type="spellEnd"/>
      </w:hyperlink>
      <w:r w:rsidRPr="006A2AF4">
        <w:rPr>
          <w:rFonts w:ascii="PT Astra Serif" w:eastAsia="Times New Roman" w:hAnsi="PT Astra Serif" w:cs="Times New Roman"/>
          <w:bCs/>
          <w:sz w:val="28"/>
          <w:szCs w:val="28"/>
          <w:lang w:eastAsia="zh-CN"/>
        </w:rPr>
        <w:t xml:space="preserve"> </w:t>
      </w:r>
      <w:r w:rsidRPr="006A2AF4">
        <w:rPr>
          <w:rFonts w:ascii="PT Astra Serif" w:eastAsia="Calibri" w:hAnsi="PT Astra Serif" w:cs="Times New Roman"/>
          <w:sz w:val="28"/>
          <w:szCs w:val="28"/>
        </w:rPr>
        <w:t xml:space="preserve">представить форму </w:t>
      </w:r>
      <w:r w:rsidR="00D529CF">
        <w:rPr>
          <w:rFonts w:ascii="PT Astra Serif" w:eastAsia="Calibri" w:hAnsi="PT Astra Serif" w:cs="Times New Roman"/>
          <w:sz w:val="28"/>
          <w:szCs w:val="28"/>
        </w:rPr>
        <w:t>5</w:t>
      </w:r>
      <w:r w:rsidRPr="006A2AF4">
        <w:rPr>
          <w:rFonts w:ascii="PT Astra Serif" w:eastAsia="Calibri" w:hAnsi="PT Astra Serif" w:cs="Times New Roman"/>
          <w:sz w:val="28"/>
          <w:szCs w:val="28"/>
        </w:rPr>
        <w:t xml:space="preserve"> статистической отчётности </w:t>
      </w:r>
      <w:r w:rsidRPr="006A2AF4">
        <w:rPr>
          <w:rFonts w:ascii="PT Astra Serif" w:eastAsia="Times New Roman" w:hAnsi="PT Astra Serif" w:cs="Times New Roman"/>
          <w:sz w:val="28"/>
          <w:szCs w:val="28"/>
          <w:lang w:eastAsia="zh-CN"/>
        </w:rPr>
        <w:t>(приложение № 2 в формате *.</w:t>
      </w:r>
      <w:proofErr w:type="spellStart"/>
      <w:r w:rsidRPr="006A2AF4">
        <w:rPr>
          <w:rFonts w:ascii="PT Astra Serif" w:eastAsia="Times New Roman" w:hAnsi="PT Astra Serif" w:cs="Times New Roman"/>
          <w:sz w:val="28"/>
          <w:szCs w:val="28"/>
          <w:lang w:val="en-US" w:eastAsia="zh-CN"/>
        </w:rPr>
        <w:t>xls</w:t>
      </w:r>
      <w:proofErr w:type="spellEnd"/>
      <w:r w:rsidRPr="006A2AF4">
        <w:rPr>
          <w:rFonts w:ascii="PT Astra Serif" w:eastAsia="Times New Roman" w:hAnsi="PT Astra Serif" w:cs="Times New Roman"/>
          <w:sz w:val="28"/>
          <w:szCs w:val="28"/>
          <w:lang w:eastAsia="zh-CN"/>
        </w:rPr>
        <w:t>).</w:t>
      </w:r>
    </w:p>
    <w:p w14:paraId="5BB25F4B" w14:textId="77777777" w:rsidR="006A2AF4" w:rsidRPr="006A2AF4" w:rsidRDefault="006A2AF4" w:rsidP="006A2AF4">
      <w:pPr>
        <w:suppressAutoHyphens/>
        <w:spacing w:after="0" w:line="264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6A2AF4">
        <w:rPr>
          <w:rFonts w:ascii="PT Astra Serif" w:eastAsia="Times New Roman" w:hAnsi="PT Astra Serif" w:cs="Times New Roman"/>
          <w:sz w:val="28"/>
          <w:szCs w:val="28"/>
          <w:lang w:eastAsia="zh-CN"/>
        </w:rPr>
        <w:t>3. Исполняющему обязанности директора МБУДО «Городской центр творческого развития и гуманитарного образования для одаренных детей» г.Казани</w:t>
      </w: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 </w:t>
      </w:r>
      <w:proofErr w:type="spellStart"/>
      <w:r w:rsidRPr="006A2AF4">
        <w:rPr>
          <w:rFonts w:ascii="PT Astra Serif" w:eastAsia="Times New Roman" w:hAnsi="PT Astra Serif" w:cs="Times New Roman"/>
          <w:sz w:val="28"/>
          <w:szCs w:val="28"/>
          <w:lang w:eastAsia="zh-CN"/>
        </w:rPr>
        <w:t>И.И.Саяхову</w:t>
      </w:r>
      <w:proofErr w:type="spellEnd"/>
      <w:r w:rsidRPr="006A2AF4">
        <w:rPr>
          <w:rFonts w:ascii="PT Astra Serif" w:eastAsia="Times New Roman" w:hAnsi="PT Astra Serif" w:cs="Times New Roman"/>
          <w:sz w:val="28"/>
          <w:szCs w:val="28"/>
          <w:lang w:eastAsia="zh-CN"/>
        </w:rPr>
        <w:t>:</w:t>
      </w:r>
    </w:p>
    <w:p w14:paraId="64FEA70C" w14:textId="77777777" w:rsidR="006A2AF4" w:rsidRPr="006A2AF4" w:rsidRDefault="006A2AF4" w:rsidP="006A2AF4">
      <w:pPr>
        <w:suppressAutoHyphens/>
        <w:spacing w:after="0" w:line="264" w:lineRule="auto"/>
        <w:ind w:firstLine="709"/>
        <w:jc w:val="both"/>
        <w:rPr>
          <w:rFonts w:ascii="PT Astra Serif" w:eastAsia="Times New Roman" w:hAnsi="PT Astra Serif" w:cs="Calibri"/>
          <w:sz w:val="28"/>
          <w:szCs w:val="28"/>
          <w:lang w:eastAsia="ar-SA"/>
        </w:rPr>
      </w:pPr>
      <w:r w:rsidRPr="006A2AF4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3.1 организовать работу членов жюри в соответствии с утвержденными инструкциями и формами (приложение № 3, № 4) </w:t>
      </w:r>
    </w:p>
    <w:p w14:paraId="185B594B" w14:textId="77777777" w:rsidR="006A2AF4" w:rsidRPr="006A2AF4" w:rsidRDefault="006A2AF4" w:rsidP="006A2AF4">
      <w:pPr>
        <w:suppressAutoHyphens/>
        <w:spacing w:after="0" w:line="264" w:lineRule="auto"/>
        <w:ind w:firstLine="709"/>
        <w:jc w:val="both"/>
        <w:rPr>
          <w:rFonts w:ascii="PT Astra Serif" w:eastAsia="Times New Roman" w:hAnsi="PT Astra Serif" w:cs="Calibri"/>
          <w:sz w:val="28"/>
          <w:szCs w:val="28"/>
          <w:lang w:eastAsia="ar-SA"/>
        </w:rPr>
      </w:pPr>
      <w:r w:rsidRPr="006A2AF4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3.2. </w:t>
      </w:r>
      <w:r w:rsidRPr="006A2AF4"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 xml:space="preserve">в 7-дневный срок после проведения очередной предметной олимпиады на электронный адрес </w:t>
      </w:r>
      <w:hyperlink r:id="rId7" w:history="1">
        <w:r w:rsidRPr="006A2AF4">
          <w:rPr>
            <w:rFonts w:ascii="PT Astra Serif" w:eastAsia="Times New Roman" w:hAnsi="PT Astra Serif" w:cs="Times New Roman"/>
            <w:bCs/>
            <w:color w:val="0000FF"/>
            <w:sz w:val="28"/>
            <w:szCs w:val="28"/>
            <w:u w:val="single"/>
            <w:lang w:val="en-US" w:eastAsia="zh-CN"/>
          </w:rPr>
          <w:t>Anastasiya</w:t>
        </w:r>
        <w:r w:rsidRPr="006A2AF4">
          <w:rPr>
            <w:rFonts w:ascii="PT Astra Serif" w:eastAsia="Times New Roman" w:hAnsi="PT Astra Serif" w:cs="Times New Roman"/>
            <w:bCs/>
            <w:color w:val="0000FF"/>
            <w:sz w:val="28"/>
            <w:szCs w:val="28"/>
            <w:u w:val="single"/>
            <w:lang w:eastAsia="zh-CN"/>
          </w:rPr>
          <w:t>.</w:t>
        </w:r>
        <w:r w:rsidRPr="006A2AF4">
          <w:rPr>
            <w:rFonts w:ascii="PT Astra Serif" w:eastAsia="Times New Roman" w:hAnsi="PT Astra Serif" w:cs="Times New Roman"/>
            <w:bCs/>
            <w:color w:val="0000FF"/>
            <w:sz w:val="28"/>
            <w:szCs w:val="28"/>
            <w:u w:val="single"/>
            <w:lang w:val="en-US" w:eastAsia="zh-CN"/>
          </w:rPr>
          <w:t>Bobyleva</w:t>
        </w:r>
        <w:r w:rsidRPr="006A2AF4">
          <w:rPr>
            <w:rFonts w:ascii="PT Astra Serif" w:eastAsia="Times New Roman" w:hAnsi="PT Astra Serif" w:cs="Times New Roman"/>
            <w:bCs/>
            <w:color w:val="0000FF"/>
            <w:sz w:val="28"/>
            <w:szCs w:val="28"/>
            <w:u w:val="single"/>
            <w:lang w:eastAsia="zh-CN"/>
          </w:rPr>
          <w:t>@</w:t>
        </w:r>
        <w:r w:rsidRPr="006A2AF4">
          <w:rPr>
            <w:rFonts w:ascii="PT Astra Serif" w:eastAsia="Times New Roman" w:hAnsi="PT Astra Serif" w:cs="Times New Roman"/>
            <w:bCs/>
            <w:color w:val="0000FF"/>
            <w:sz w:val="28"/>
            <w:szCs w:val="28"/>
            <w:u w:val="single"/>
            <w:lang w:val="en-US" w:eastAsia="zh-CN"/>
          </w:rPr>
          <w:t>tatar</w:t>
        </w:r>
        <w:r w:rsidRPr="006A2AF4">
          <w:rPr>
            <w:rFonts w:ascii="PT Astra Serif" w:eastAsia="Times New Roman" w:hAnsi="PT Astra Serif" w:cs="Times New Roman"/>
            <w:bCs/>
            <w:color w:val="0000FF"/>
            <w:sz w:val="28"/>
            <w:szCs w:val="28"/>
            <w:u w:val="single"/>
            <w:lang w:eastAsia="zh-CN"/>
          </w:rPr>
          <w:t>.</w:t>
        </w:r>
        <w:proofErr w:type="spellStart"/>
        <w:r w:rsidRPr="006A2AF4">
          <w:rPr>
            <w:rFonts w:ascii="PT Astra Serif" w:eastAsia="Times New Roman" w:hAnsi="PT Astra Serif" w:cs="Times New Roman"/>
            <w:bCs/>
            <w:color w:val="0000FF"/>
            <w:sz w:val="28"/>
            <w:szCs w:val="28"/>
            <w:u w:val="single"/>
            <w:lang w:val="en-US" w:eastAsia="zh-CN"/>
          </w:rPr>
          <w:t>ru</w:t>
        </w:r>
        <w:proofErr w:type="spellEnd"/>
      </w:hyperlink>
      <w:r w:rsidRPr="006A2AF4">
        <w:rPr>
          <w:rFonts w:ascii="PT Astra Serif" w:eastAsia="Times New Roman" w:hAnsi="PT Astra Serif" w:cs="Times New Roman"/>
          <w:bCs/>
          <w:sz w:val="28"/>
          <w:szCs w:val="28"/>
          <w:lang w:eastAsia="zh-CN"/>
        </w:rPr>
        <w:t xml:space="preserve"> </w:t>
      </w:r>
      <w:r w:rsidRPr="006A2AF4">
        <w:rPr>
          <w:rFonts w:ascii="PT Astra Serif" w:eastAsia="Calibri" w:hAnsi="PT Astra Serif" w:cs="Times New Roman"/>
          <w:color w:val="000000"/>
          <w:sz w:val="28"/>
          <w:szCs w:val="28"/>
        </w:rPr>
        <w:t>представить итоговый протокол по результатам проведения олимпиады</w:t>
      </w:r>
      <w:r w:rsidRPr="006A2AF4"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>;</w:t>
      </w:r>
    </w:p>
    <w:p w14:paraId="037D553C" w14:textId="09C87CF6" w:rsidR="006A2AF4" w:rsidRPr="006A2AF4" w:rsidRDefault="006A2AF4" w:rsidP="006A2AF4">
      <w:pPr>
        <w:suppressAutoHyphens/>
        <w:spacing w:after="0" w:line="264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6A2AF4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3.3. </w:t>
      </w:r>
      <w:r w:rsidRPr="00E8424E"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 xml:space="preserve">до </w:t>
      </w:r>
      <w:r w:rsidR="00D529CF"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>22</w:t>
      </w:r>
      <w:r w:rsidRPr="00E8424E"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 xml:space="preserve"> декабря 202</w:t>
      </w:r>
      <w:r w:rsidR="00E8424E" w:rsidRPr="00E8424E"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>5</w:t>
      </w:r>
      <w:r w:rsidRPr="00E8424E"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 xml:space="preserve"> г. на</w:t>
      </w:r>
      <w:r w:rsidRPr="006A2AF4"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 xml:space="preserve"> электронный адрес </w:t>
      </w:r>
      <w:hyperlink r:id="rId8" w:history="1">
        <w:r w:rsidRPr="006A2AF4">
          <w:rPr>
            <w:rFonts w:ascii="PT Astra Serif" w:eastAsia="Times New Roman" w:hAnsi="PT Astra Serif" w:cs="Times New Roman"/>
            <w:bCs/>
            <w:color w:val="0000FF"/>
            <w:sz w:val="28"/>
            <w:szCs w:val="28"/>
            <w:u w:val="single"/>
            <w:lang w:val="en-US" w:eastAsia="zh-CN"/>
          </w:rPr>
          <w:t>Anastasiya</w:t>
        </w:r>
        <w:r w:rsidRPr="006A2AF4">
          <w:rPr>
            <w:rFonts w:ascii="PT Astra Serif" w:eastAsia="Times New Roman" w:hAnsi="PT Astra Serif" w:cs="Times New Roman"/>
            <w:bCs/>
            <w:color w:val="0000FF"/>
            <w:sz w:val="28"/>
            <w:szCs w:val="28"/>
            <w:u w:val="single"/>
            <w:lang w:eastAsia="zh-CN"/>
          </w:rPr>
          <w:t>.</w:t>
        </w:r>
        <w:r w:rsidRPr="006A2AF4">
          <w:rPr>
            <w:rFonts w:ascii="PT Astra Serif" w:eastAsia="Times New Roman" w:hAnsi="PT Astra Serif" w:cs="Times New Roman"/>
            <w:bCs/>
            <w:color w:val="0000FF"/>
            <w:sz w:val="28"/>
            <w:szCs w:val="28"/>
            <w:u w:val="single"/>
            <w:lang w:val="en-US" w:eastAsia="zh-CN"/>
          </w:rPr>
          <w:t>Bobyleva</w:t>
        </w:r>
        <w:r w:rsidRPr="006A2AF4">
          <w:rPr>
            <w:rFonts w:ascii="PT Astra Serif" w:eastAsia="Times New Roman" w:hAnsi="PT Astra Serif" w:cs="Times New Roman"/>
            <w:bCs/>
            <w:color w:val="0000FF"/>
            <w:sz w:val="28"/>
            <w:szCs w:val="28"/>
            <w:u w:val="single"/>
            <w:lang w:eastAsia="zh-CN"/>
          </w:rPr>
          <w:t>@</w:t>
        </w:r>
        <w:r w:rsidRPr="006A2AF4">
          <w:rPr>
            <w:rFonts w:ascii="PT Astra Serif" w:eastAsia="Times New Roman" w:hAnsi="PT Astra Serif" w:cs="Times New Roman"/>
            <w:bCs/>
            <w:color w:val="0000FF"/>
            <w:sz w:val="28"/>
            <w:szCs w:val="28"/>
            <w:u w:val="single"/>
            <w:lang w:val="en-US" w:eastAsia="zh-CN"/>
          </w:rPr>
          <w:t>tatar</w:t>
        </w:r>
        <w:r w:rsidRPr="006A2AF4">
          <w:rPr>
            <w:rFonts w:ascii="PT Astra Serif" w:eastAsia="Times New Roman" w:hAnsi="PT Astra Serif" w:cs="Times New Roman"/>
            <w:bCs/>
            <w:color w:val="0000FF"/>
            <w:sz w:val="28"/>
            <w:szCs w:val="28"/>
            <w:u w:val="single"/>
            <w:lang w:eastAsia="zh-CN"/>
          </w:rPr>
          <w:t>.</w:t>
        </w:r>
        <w:proofErr w:type="spellStart"/>
        <w:r w:rsidRPr="006A2AF4">
          <w:rPr>
            <w:rFonts w:ascii="PT Astra Serif" w:eastAsia="Times New Roman" w:hAnsi="PT Astra Serif" w:cs="Times New Roman"/>
            <w:bCs/>
            <w:color w:val="0000FF"/>
            <w:sz w:val="28"/>
            <w:szCs w:val="28"/>
            <w:u w:val="single"/>
            <w:lang w:val="en-US" w:eastAsia="zh-CN"/>
          </w:rPr>
          <w:t>ru</w:t>
        </w:r>
        <w:proofErr w:type="spellEnd"/>
      </w:hyperlink>
      <w:r w:rsidRPr="006A2AF4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 </w:t>
      </w:r>
      <w:r w:rsidRPr="006A2AF4">
        <w:rPr>
          <w:rFonts w:ascii="PT Astra Serif" w:eastAsia="Times New Roman" w:hAnsi="PT Astra Serif" w:cs="Times New Roman"/>
          <w:sz w:val="28"/>
          <w:szCs w:val="28"/>
          <w:lang w:eastAsia="zh-CN"/>
        </w:rPr>
        <w:t>п</w:t>
      </w:r>
      <w:r w:rsidRPr="006A2AF4"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редставить формы № 1 – </w:t>
      </w:r>
      <w:r w:rsidR="00D529CF">
        <w:rPr>
          <w:rFonts w:ascii="PT Astra Serif" w:eastAsia="Calibri" w:hAnsi="PT Astra Serif" w:cs="Times New Roman"/>
          <w:color w:val="000000"/>
          <w:sz w:val="28"/>
          <w:szCs w:val="28"/>
        </w:rPr>
        <w:t>4</w:t>
      </w:r>
      <w:r w:rsidRPr="006A2AF4"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 статистической отчётности по результатам проведения школьного и муниципального этапов всероссийской и республиканской олимпиад школьников в 202</w:t>
      </w:r>
      <w:r w:rsidR="00AE3FC8">
        <w:rPr>
          <w:rFonts w:ascii="PT Astra Serif" w:eastAsia="Calibri" w:hAnsi="PT Astra Serif" w:cs="Times New Roman"/>
          <w:color w:val="000000"/>
          <w:sz w:val="28"/>
          <w:szCs w:val="28"/>
        </w:rPr>
        <w:t>5</w:t>
      </w:r>
      <w:r w:rsidRPr="006A2AF4">
        <w:rPr>
          <w:rFonts w:ascii="PT Astra Serif" w:eastAsia="Calibri" w:hAnsi="PT Astra Serif" w:cs="Times New Roman"/>
          <w:color w:val="000000"/>
          <w:sz w:val="28"/>
          <w:szCs w:val="28"/>
        </w:rPr>
        <w:t>/202</w:t>
      </w:r>
      <w:r w:rsidR="00AE3FC8">
        <w:rPr>
          <w:rFonts w:ascii="PT Astra Serif" w:eastAsia="Calibri" w:hAnsi="PT Astra Serif" w:cs="Times New Roman"/>
          <w:color w:val="000000"/>
          <w:sz w:val="28"/>
          <w:szCs w:val="28"/>
        </w:rPr>
        <w:t>6</w:t>
      </w:r>
      <w:r w:rsidRPr="006A2AF4"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 учебном году (приложение № 2</w:t>
      </w:r>
      <w:r w:rsidRPr="006A2AF4"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 xml:space="preserve"> в формате *.</w:t>
      </w:r>
      <w:proofErr w:type="spellStart"/>
      <w:r w:rsidRPr="006A2AF4">
        <w:rPr>
          <w:rFonts w:ascii="PT Astra Serif" w:eastAsia="Times New Roman" w:hAnsi="PT Astra Serif" w:cs="Times New Roman"/>
          <w:color w:val="000000"/>
          <w:sz w:val="28"/>
          <w:szCs w:val="28"/>
          <w:lang w:val="en-US" w:eastAsia="zh-CN"/>
        </w:rPr>
        <w:t>xls</w:t>
      </w:r>
      <w:proofErr w:type="spellEnd"/>
      <w:r w:rsidRPr="006A2AF4">
        <w:rPr>
          <w:rFonts w:ascii="PT Astra Serif" w:eastAsia="Calibri" w:hAnsi="PT Astra Serif" w:cs="Times New Roman"/>
          <w:color w:val="000000"/>
          <w:sz w:val="28"/>
          <w:szCs w:val="28"/>
        </w:rPr>
        <w:t>)</w:t>
      </w:r>
      <w:r w:rsidRPr="006A2AF4"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>;</w:t>
      </w:r>
    </w:p>
    <w:p w14:paraId="7A3BA11B" w14:textId="77777777" w:rsidR="006A2AF4" w:rsidRPr="006A2AF4" w:rsidRDefault="006A2AF4" w:rsidP="006A2AF4">
      <w:pPr>
        <w:suppressAutoHyphens/>
        <w:spacing w:after="0" w:line="264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</w:pPr>
      <w:r w:rsidRPr="006A2AF4"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 xml:space="preserve">4. Ведущему специалисту Управления образования г.Казани </w:t>
      </w:r>
      <w:proofErr w:type="spellStart"/>
      <w:r w:rsidRPr="006A2AF4"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>А.Л.Бобылевой</w:t>
      </w:r>
      <w:proofErr w:type="spellEnd"/>
      <w:r w:rsidRPr="006A2AF4"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>:</w:t>
      </w:r>
    </w:p>
    <w:p w14:paraId="5CA07F7E" w14:textId="0C44CA80" w:rsidR="006A2AF4" w:rsidRPr="002B25B0" w:rsidRDefault="006A2AF4" w:rsidP="006A2AF4">
      <w:pPr>
        <w:suppressAutoHyphens/>
        <w:spacing w:after="0" w:line="264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6A2AF4"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 xml:space="preserve">4.1. направить отчетные формы (приложение № 2) на электронный адрес ГАОУ «РОЦ» </w:t>
      </w:r>
      <w:hyperlink r:id="rId9" w:history="1">
        <w:r w:rsidRPr="006A2AF4">
          <w:rPr>
            <w:rFonts w:ascii="PT Astra Serif" w:eastAsia="Times New Roman" w:hAnsi="PT Astra Serif" w:cs="Times New Roman"/>
            <w:color w:val="0000FF"/>
            <w:sz w:val="28"/>
            <w:szCs w:val="28"/>
            <w:u w:val="single"/>
            <w:lang w:val="en-US" w:eastAsia="zh-CN"/>
          </w:rPr>
          <w:t>rocolymp</w:t>
        </w:r>
        <w:r w:rsidRPr="006A2AF4">
          <w:rPr>
            <w:rFonts w:ascii="PT Astra Serif" w:eastAsia="Times New Roman" w:hAnsi="PT Astra Serif" w:cs="Times New Roman"/>
            <w:color w:val="0000FF"/>
            <w:sz w:val="28"/>
            <w:szCs w:val="28"/>
            <w:u w:val="single"/>
            <w:lang w:eastAsia="zh-CN"/>
          </w:rPr>
          <w:t>@</w:t>
        </w:r>
        <w:r w:rsidRPr="006A2AF4">
          <w:rPr>
            <w:rFonts w:ascii="PT Astra Serif" w:eastAsia="Times New Roman" w:hAnsi="PT Astra Serif" w:cs="Times New Roman"/>
            <w:color w:val="0000FF"/>
            <w:sz w:val="28"/>
            <w:szCs w:val="28"/>
            <w:u w:val="single"/>
            <w:lang w:val="en-US" w:eastAsia="zh-CN"/>
          </w:rPr>
          <w:t>mail</w:t>
        </w:r>
        <w:r w:rsidRPr="006A2AF4">
          <w:rPr>
            <w:rFonts w:ascii="PT Astra Serif" w:eastAsia="Times New Roman" w:hAnsi="PT Astra Serif" w:cs="Times New Roman"/>
            <w:color w:val="0000FF"/>
            <w:sz w:val="28"/>
            <w:szCs w:val="28"/>
            <w:u w:val="single"/>
            <w:lang w:eastAsia="zh-CN"/>
          </w:rPr>
          <w:t>.</w:t>
        </w:r>
        <w:r w:rsidRPr="006A2AF4">
          <w:rPr>
            <w:rFonts w:ascii="PT Astra Serif" w:eastAsia="Times New Roman" w:hAnsi="PT Astra Serif" w:cs="Times New Roman"/>
            <w:color w:val="0000FF"/>
            <w:sz w:val="28"/>
            <w:szCs w:val="28"/>
            <w:u w:val="single"/>
            <w:lang w:val="en-US" w:eastAsia="zh-CN"/>
          </w:rPr>
          <w:t>ru</w:t>
        </w:r>
      </w:hyperlink>
      <w:r w:rsidRPr="006A2AF4"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 xml:space="preserve"> до </w:t>
      </w:r>
      <w:r w:rsidRPr="00E8424E"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>2</w:t>
      </w:r>
      <w:r w:rsidR="00D529CF"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>6</w:t>
      </w:r>
      <w:r w:rsidRPr="00E8424E"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 xml:space="preserve"> декабря 202</w:t>
      </w:r>
      <w:r w:rsidR="00E8424E" w:rsidRPr="00E8424E"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>5</w:t>
      </w:r>
      <w:r w:rsidRPr="00E8424E"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t xml:space="preserve"> года;</w:t>
      </w:r>
    </w:p>
    <w:p w14:paraId="1447FA30" w14:textId="77777777" w:rsidR="006A2AF4" w:rsidRPr="006A2AF4" w:rsidRDefault="006A2AF4" w:rsidP="006A2AF4">
      <w:pPr>
        <w:suppressAutoHyphens/>
        <w:spacing w:after="0" w:line="264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6A2AF4">
        <w:rPr>
          <w:rFonts w:ascii="PT Astra Serif" w:eastAsia="Times New Roman" w:hAnsi="PT Astra Serif" w:cs="Times New Roman"/>
          <w:sz w:val="28"/>
          <w:szCs w:val="28"/>
          <w:lang w:eastAsia="zh-CN"/>
        </w:rPr>
        <w:t>5. Директорам образовательных учреждений, являющихся пунктами проведения муниципального этапа всероссийской и республиканской олимпиад школьников:</w:t>
      </w:r>
    </w:p>
    <w:p w14:paraId="2855CF1E" w14:textId="77777777" w:rsidR="006A2AF4" w:rsidRPr="006A2AF4" w:rsidRDefault="006A2AF4" w:rsidP="006A2AF4">
      <w:pPr>
        <w:suppressAutoHyphens/>
        <w:spacing w:after="0" w:line="264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6A2AF4">
        <w:rPr>
          <w:rFonts w:ascii="PT Astra Serif" w:eastAsia="Times New Roman" w:hAnsi="PT Astra Serif" w:cs="Times New Roman"/>
          <w:sz w:val="28"/>
          <w:szCs w:val="28"/>
          <w:lang w:eastAsia="zh-CN"/>
        </w:rPr>
        <w:t>5.1. при проведении муниципального этапа олимпиад руководствоваться утвержденными инструкциями (приложение № 3).</w:t>
      </w:r>
    </w:p>
    <w:p w14:paraId="7EF776E7" w14:textId="77777777" w:rsidR="006A2AF4" w:rsidRPr="006A2AF4" w:rsidRDefault="006A2AF4" w:rsidP="006A2AF4">
      <w:pPr>
        <w:suppressAutoHyphens/>
        <w:spacing w:after="0" w:line="264" w:lineRule="auto"/>
        <w:ind w:right="57"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6A2AF4">
        <w:rPr>
          <w:rFonts w:ascii="PT Astra Serif" w:eastAsia="Times New Roman" w:hAnsi="PT Astra Serif" w:cs="Times New Roman"/>
          <w:sz w:val="28"/>
          <w:szCs w:val="28"/>
          <w:lang w:eastAsia="zh-CN"/>
        </w:rPr>
        <w:t>5.2. предусмотреть в дни проведения олимпиад изменения в расписании учебных занятий или организацию учебного процесса с использованием дистанционных технологий;</w:t>
      </w:r>
    </w:p>
    <w:p w14:paraId="76998748" w14:textId="77777777" w:rsidR="006A2AF4" w:rsidRPr="006A2AF4" w:rsidRDefault="006A2AF4" w:rsidP="006A2AF4">
      <w:pPr>
        <w:suppressAutoHyphens/>
        <w:spacing w:after="0" w:line="264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6A2AF4">
        <w:rPr>
          <w:rFonts w:ascii="PT Astra Serif" w:eastAsia="Times New Roman" w:hAnsi="PT Astra Serif" w:cs="Times New Roman"/>
          <w:sz w:val="28"/>
          <w:szCs w:val="28"/>
          <w:lang w:eastAsia="zh-CN"/>
        </w:rPr>
        <w:t>5.3. предупредить обучающихся и их родителей (законных представителей) об изменениях в расписании учебных занятий.</w:t>
      </w:r>
    </w:p>
    <w:p w14:paraId="7AE7CFA9" w14:textId="77777777" w:rsidR="006A2AF4" w:rsidRPr="006A2AF4" w:rsidRDefault="006A2AF4" w:rsidP="006A2AF4">
      <w:pPr>
        <w:suppressAutoHyphens/>
        <w:spacing w:after="0" w:line="264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6A2AF4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6. Контроль за исполнением настоящего приказа возложить на заместителя начальника </w:t>
      </w:r>
      <w:proofErr w:type="spellStart"/>
      <w:r w:rsidRPr="006A2AF4">
        <w:rPr>
          <w:rFonts w:ascii="PT Astra Serif" w:eastAsia="Times New Roman" w:hAnsi="PT Astra Serif" w:cs="Times New Roman"/>
          <w:sz w:val="28"/>
          <w:szCs w:val="28"/>
          <w:lang w:eastAsia="zh-CN"/>
        </w:rPr>
        <w:t>И.М.Уразову</w:t>
      </w:r>
      <w:proofErr w:type="spellEnd"/>
      <w:r w:rsidRPr="006A2AF4">
        <w:rPr>
          <w:rFonts w:ascii="PT Astra Serif" w:eastAsia="Times New Roman" w:hAnsi="PT Astra Serif" w:cs="Times New Roman"/>
          <w:sz w:val="28"/>
          <w:szCs w:val="28"/>
          <w:lang w:eastAsia="zh-CN"/>
        </w:rPr>
        <w:t>.</w:t>
      </w:r>
    </w:p>
    <w:p w14:paraId="2A168600" w14:textId="77777777" w:rsidR="006A2AF4" w:rsidRPr="006A2AF4" w:rsidRDefault="006A2AF4" w:rsidP="006A2AF4">
      <w:pPr>
        <w:suppressAutoHyphens/>
        <w:spacing w:after="0" w:line="288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</w:p>
    <w:p w14:paraId="3D1F6E5D" w14:textId="77777777" w:rsidR="006A2AF4" w:rsidRPr="006A2AF4" w:rsidRDefault="006A2AF4" w:rsidP="006A2AF4">
      <w:pPr>
        <w:suppressAutoHyphens/>
        <w:spacing w:after="0" w:line="288" w:lineRule="auto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Начальник    </w:t>
      </w:r>
      <w:r w:rsidRPr="006A2AF4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ab/>
      </w:r>
      <w:r w:rsidRPr="006A2AF4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ab/>
      </w:r>
      <w:r w:rsidRPr="006A2AF4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ab/>
      </w:r>
      <w:r w:rsidRPr="006A2AF4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ab/>
        <w:t xml:space="preserve">  </w:t>
      </w:r>
      <w:r w:rsidRPr="006A2AF4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ab/>
        <w:t xml:space="preserve">                                             </w:t>
      </w:r>
      <w:proofErr w:type="spellStart"/>
      <w:r w:rsidRPr="006A2AF4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И.А.Ризванов</w:t>
      </w:r>
      <w:proofErr w:type="spellEnd"/>
    </w:p>
    <w:p w14:paraId="79D9C0BF" w14:textId="77777777" w:rsidR="006A2AF4" w:rsidRPr="006A2AF4" w:rsidRDefault="006A2AF4" w:rsidP="006A2AF4">
      <w:pPr>
        <w:pageBreakBefore/>
        <w:suppressAutoHyphens/>
        <w:spacing w:after="0" w:line="288" w:lineRule="auto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</w:p>
    <w:tbl>
      <w:tblPr>
        <w:tblW w:w="0" w:type="auto"/>
        <w:tblInd w:w="7338" w:type="dxa"/>
        <w:tblLayout w:type="fixed"/>
        <w:tblLook w:val="0000" w:firstRow="0" w:lastRow="0" w:firstColumn="0" w:lastColumn="0" w:noHBand="0" w:noVBand="0"/>
      </w:tblPr>
      <w:tblGrid>
        <w:gridCol w:w="2800"/>
      </w:tblGrid>
      <w:tr w:rsidR="006A2AF4" w:rsidRPr="006A2AF4" w14:paraId="34B61801" w14:textId="77777777" w:rsidTr="006A2AF4">
        <w:trPr>
          <w:trHeight w:val="1549"/>
        </w:trPr>
        <w:tc>
          <w:tcPr>
            <w:tcW w:w="2800" w:type="dxa"/>
            <w:shd w:val="clear" w:color="auto" w:fill="FFFFFF"/>
          </w:tcPr>
          <w:p w14:paraId="31C44CDC" w14:textId="77777777" w:rsidR="006A2AF4" w:rsidRPr="002B25B0" w:rsidRDefault="006A2AF4" w:rsidP="006A2AF4">
            <w:pPr>
              <w:suppressAutoHyphens/>
              <w:spacing w:after="0" w:line="288" w:lineRule="auto"/>
              <w:rPr>
                <w:rFonts w:ascii="PT Astra Serif" w:eastAsia="Times New Roman" w:hAnsi="PT Astra Serif" w:cs="Times New Roman"/>
                <w:sz w:val="24"/>
                <w:szCs w:val="28"/>
                <w:lang w:eastAsia="zh-CN"/>
              </w:rPr>
            </w:pPr>
            <w:r w:rsidRPr="002B25B0">
              <w:rPr>
                <w:rFonts w:ascii="PT Astra Serif" w:eastAsia="Times New Roman" w:hAnsi="PT Astra Serif" w:cs="Times New Roman"/>
                <w:sz w:val="24"/>
                <w:szCs w:val="28"/>
                <w:lang w:eastAsia="zh-CN"/>
              </w:rPr>
              <w:t>Приложение № 1</w:t>
            </w:r>
          </w:p>
          <w:p w14:paraId="4CE628BF" w14:textId="4AB373B6" w:rsidR="006A2AF4" w:rsidRPr="002B25B0" w:rsidRDefault="006A2AF4" w:rsidP="002B25B0">
            <w:pPr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B25B0">
              <w:rPr>
                <w:rFonts w:ascii="PT Astra Serif" w:eastAsia="Times New Roman" w:hAnsi="PT Astra Serif" w:cs="Times New Roman"/>
                <w:sz w:val="24"/>
                <w:szCs w:val="28"/>
                <w:lang w:eastAsia="zh-CN"/>
              </w:rPr>
              <w:t xml:space="preserve">к приказу </w:t>
            </w:r>
            <w:r w:rsidR="002B25B0" w:rsidRPr="002B25B0">
              <w:rPr>
                <w:rFonts w:ascii="PT Astra Serif" w:eastAsia="Times New Roman" w:hAnsi="PT Astra Serif" w:cs="Times New Roman"/>
                <w:sz w:val="24"/>
                <w:szCs w:val="28"/>
                <w:lang w:eastAsia="zh-CN"/>
              </w:rPr>
              <w:t>Управления</w:t>
            </w:r>
            <w:r w:rsidR="002B25B0">
              <w:rPr>
                <w:rFonts w:ascii="PT Astra Serif" w:eastAsia="Times New Roman" w:hAnsi="PT Astra Serif" w:cs="Times New Roman"/>
                <w:sz w:val="24"/>
                <w:szCs w:val="28"/>
                <w:lang w:eastAsia="zh-CN"/>
              </w:rPr>
              <w:t xml:space="preserve"> образования г.Казани</w:t>
            </w:r>
          </w:p>
        </w:tc>
      </w:tr>
    </w:tbl>
    <w:p w14:paraId="48C3B86D" w14:textId="77777777" w:rsidR="006A2AF4" w:rsidRPr="006A2AF4" w:rsidRDefault="006A2AF4" w:rsidP="006A2AF4">
      <w:pPr>
        <w:suppressAutoHyphens/>
        <w:spacing w:after="0" w:line="240" w:lineRule="auto"/>
        <w:ind w:right="277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  <w:r w:rsidRPr="006A2AF4"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  <w:t xml:space="preserve">Состав оргкомитета муниципального этапа всероссийской и республиканской олимпиад школьников в городе Казани </w:t>
      </w:r>
    </w:p>
    <w:p w14:paraId="1787142D" w14:textId="77777777" w:rsidR="006A2AF4" w:rsidRPr="006A2AF4" w:rsidRDefault="006A2AF4" w:rsidP="006A2AF4">
      <w:pPr>
        <w:suppressAutoHyphens/>
        <w:spacing w:after="0" w:line="240" w:lineRule="auto"/>
        <w:ind w:right="277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  <w:r w:rsidRPr="006A2AF4"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  <w:t>в 202</w:t>
      </w:r>
      <w:r w:rsidR="00AE3FC8"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  <w:t>5</w:t>
      </w:r>
      <w:r w:rsidRPr="006A2AF4"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  <w:t>/202</w:t>
      </w:r>
      <w:r w:rsidR="00AE3FC8"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  <w:t>6</w:t>
      </w:r>
      <w:r w:rsidRPr="006A2AF4"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  <w:t xml:space="preserve"> учебном году </w:t>
      </w:r>
    </w:p>
    <w:p w14:paraId="341DCF60" w14:textId="77777777" w:rsidR="006A2AF4" w:rsidRPr="006A2AF4" w:rsidRDefault="006A2AF4" w:rsidP="006A2AF4">
      <w:pPr>
        <w:suppressAutoHyphens/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2693"/>
        <w:gridCol w:w="6946"/>
      </w:tblGrid>
      <w:tr w:rsidR="006A2AF4" w:rsidRPr="006A2AF4" w14:paraId="365E7604" w14:textId="77777777" w:rsidTr="006A2AF4">
        <w:trPr>
          <w:trHeight w:val="67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6539" w14:textId="77777777" w:rsidR="006A2AF4" w:rsidRPr="006A2AF4" w:rsidRDefault="006A2AF4" w:rsidP="006A2AF4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proofErr w:type="spellStart"/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val="en-GB" w:eastAsia="zh-CN"/>
              </w:rPr>
              <w:t>Ризванов</w:t>
            </w:r>
            <w:proofErr w:type="spellEnd"/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val="en-GB" w:eastAsia="zh-CN"/>
              </w:rPr>
              <w:t xml:space="preserve"> И.А.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2342" w14:textId="77777777" w:rsidR="006A2AF4" w:rsidRPr="006A2AF4" w:rsidRDefault="006A2AF4" w:rsidP="006A2AF4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  <w:t>начальник Управления образования г.Казани, председатель оргкомитета</w:t>
            </w:r>
          </w:p>
        </w:tc>
      </w:tr>
      <w:tr w:rsidR="006A2AF4" w:rsidRPr="006A2AF4" w14:paraId="7A50CEEC" w14:textId="77777777" w:rsidTr="006A2AF4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24587" w14:textId="77777777" w:rsidR="006A2AF4" w:rsidRPr="006A2AF4" w:rsidRDefault="006A2AF4" w:rsidP="006A2AF4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  <w:t>Уразова И.М.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3038" w14:textId="77777777" w:rsidR="006A2AF4" w:rsidRPr="006A2AF4" w:rsidRDefault="006A2AF4" w:rsidP="006A2AF4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  <w:t>заместитель начальника Управления образования г.Казани, заместитель председателя</w:t>
            </w:r>
          </w:p>
        </w:tc>
      </w:tr>
      <w:tr w:rsidR="006A2AF4" w:rsidRPr="006A2AF4" w14:paraId="27DA2300" w14:textId="77777777" w:rsidTr="006A2AF4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F3A3C" w14:textId="77777777" w:rsidR="006A2AF4" w:rsidRPr="006A2AF4" w:rsidRDefault="006A2AF4" w:rsidP="006A2AF4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proofErr w:type="spellStart"/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val="en-GB" w:eastAsia="zh-CN"/>
              </w:rPr>
              <w:t>Бобылева</w:t>
            </w:r>
            <w:proofErr w:type="spellEnd"/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val="en-GB" w:eastAsia="zh-CN"/>
              </w:rPr>
              <w:t xml:space="preserve"> А.Л.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9C513" w14:textId="77777777" w:rsidR="006A2AF4" w:rsidRPr="006A2AF4" w:rsidRDefault="006A2AF4" w:rsidP="006A2AF4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  <w:t>ведущий специалист Управления образования г.Казани</w:t>
            </w:r>
          </w:p>
        </w:tc>
      </w:tr>
      <w:tr w:rsidR="006A2AF4" w:rsidRPr="006A2AF4" w14:paraId="3EB215B4" w14:textId="77777777" w:rsidTr="006A2AF4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7A35" w14:textId="396DCA1F" w:rsidR="006A2AF4" w:rsidRPr="002B25B0" w:rsidRDefault="002B25B0" w:rsidP="006A2AF4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  <w:t>Соркина Ж.В.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40D5" w14:textId="77777777" w:rsidR="006A2AF4" w:rsidRPr="006A2AF4" w:rsidRDefault="006A2AF4" w:rsidP="006A2AF4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  <w:t>начальник отдела образования по Московскому и Кировскому районам;</w:t>
            </w:r>
          </w:p>
        </w:tc>
      </w:tr>
      <w:tr w:rsidR="006A2AF4" w:rsidRPr="006A2AF4" w14:paraId="6678024D" w14:textId="77777777" w:rsidTr="006A2AF4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76A90" w14:textId="77777777" w:rsidR="006A2AF4" w:rsidRPr="006A2AF4" w:rsidRDefault="006A2AF4" w:rsidP="006A2AF4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proofErr w:type="spellStart"/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val="en-GB" w:eastAsia="zh-CN"/>
              </w:rPr>
              <w:t>Басырова</w:t>
            </w:r>
            <w:proofErr w:type="spellEnd"/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val="en-GB" w:eastAsia="zh-CN"/>
              </w:rPr>
              <w:t xml:space="preserve"> Ф.И.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FDCA" w14:textId="77777777" w:rsidR="006A2AF4" w:rsidRPr="006A2AF4" w:rsidRDefault="006A2AF4" w:rsidP="006A2AF4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  <w:t>начальник отдела образования по Вахитовскому и Приволжскому районам г.Казани;</w:t>
            </w:r>
          </w:p>
        </w:tc>
      </w:tr>
      <w:tr w:rsidR="006A2AF4" w:rsidRPr="006A2AF4" w14:paraId="0B602CB3" w14:textId="77777777" w:rsidTr="006A2AF4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D2E99" w14:textId="77777777" w:rsidR="006A2AF4" w:rsidRPr="006A2AF4" w:rsidRDefault="006A2AF4" w:rsidP="006A2AF4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val="en-GB" w:eastAsia="zh-CN"/>
              </w:rPr>
              <w:t>Романова И.Е.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16945" w14:textId="77777777" w:rsidR="006A2AF4" w:rsidRPr="006A2AF4" w:rsidRDefault="006A2AF4" w:rsidP="006A2AF4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  <w:t>начальник отдела образования по Ново-Савиновскому и Авиастроительному районам г.Казани;</w:t>
            </w:r>
          </w:p>
        </w:tc>
      </w:tr>
      <w:tr w:rsidR="006A2AF4" w:rsidRPr="006A2AF4" w14:paraId="6A6FD99C" w14:textId="77777777" w:rsidTr="006A2AF4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7E16" w14:textId="77777777" w:rsidR="006A2AF4" w:rsidRPr="006A2AF4" w:rsidRDefault="006A2AF4" w:rsidP="006A2AF4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proofErr w:type="spellStart"/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val="en-GB" w:eastAsia="zh-CN"/>
              </w:rPr>
              <w:t>Арсланова</w:t>
            </w:r>
            <w:proofErr w:type="spellEnd"/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val="en-GB" w:eastAsia="zh-CN"/>
              </w:rPr>
              <w:t xml:space="preserve"> Э.Р.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4C82B" w14:textId="77777777" w:rsidR="006A2AF4" w:rsidRPr="006A2AF4" w:rsidRDefault="006A2AF4" w:rsidP="006A2AF4">
            <w:pPr>
              <w:suppressAutoHyphens/>
              <w:spacing w:after="0" w:line="240" w:lineRule="auto"/>
              <w:ind w:right="57"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  <w:t>начальник отдела образования по Советскому району г.Казани;</w:t>
            </w:r>
          </w:p>
        </w:tc>
      </w:tr>
      <w:tr w:rsidR="006A2AF4" w:rsidRPr="006A2AF4" w14:paraId="20FB16F4" w14:textId="77777777" w:rsidTr="006A2AF4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1428" w14:textId="77777777" w:rsidR="006A2AF4" w:rsidRPr="006A2AF4" w:rsidRDefault="006A2AF4" w:rsidP="006A2AF4">
            <w:pPr>
              <w:suppressAutoHyphens/>
              <w:spacing w:after="0" w:line="240" w:lineRule="auto"/>
              <w:ind w:left="-114" w:firstLine="13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proofErr w:type="spellStart"/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  <w:t>Саяхов</w:t>
            </w:r>
            <w:proofErr w:type="spellEnd"/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  <w:t xml:space="preserve"> И.И.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E1E3E" w14:textId="77777777" w:rsidR="006A2AF4" w:rsidRPr="006A2AF4" w:rsidRDefault="006A2AF4" w:rsidP="006A2AF4">
            <w:pPr>
              <w:suppressAutoHyphens/>
              <w:spacing w:after="0" w:line="240" w:lineRule="auto"/>
              <w:ind w:right="57"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  <w:t>Ио директора МБУДО «Городской центр творческого развития и гуманитарного образования для одарённых детей» г.Казани;</w:t>
            </w:r>
          </w:p>
        </w:tc>
      </w:tr>
      <w:tr w:rsidR="006A2AF4" w:rsidRPr="006A2AF4" w14:paraId="2BE8B97C" w14:textId="77777777" w:rsidTr="006A2AF4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C4DBB" w14:textId="77777777" w:rsidR="006A2AF4" w:rsidRPr="006A2AF4" w:rsidRDefault="006A2AF4" w:rsidP="006A2AF4">
            <w:pPr>
              <w:suppressAutoHyphens/>
              <w:spacing w:after="0" w:line="240" w:lineRule="auto"/>
              <w:ind w:left="-114" w:firstLine="136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proofErr w:type="spellStart"/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  <w:t>Хидиятов</w:t>
            </w:r>
            <w:proofErr w:type="spellEnd"/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  <w:t xml:space="preserve"> И.Р.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D685" w14:textId="77777777" w:rsidR="006A2AF4" w:rsidRPr="006A2AF4" w:rsidRDefault="006A2AF4" w:rsidP="006A2AF4">
            <w:pPr>
              <w:suppressAutoHyphens/>
              <w:spacing w:after="0" w:line="240" w:lineRule="auto"/>
              <w:ind w:right="57"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  <w:t>заместитель директора МБУДО «Городской центр творческого развития и гуманитарного образования для одарённых детей» г.Казани;</w:t>
            </w:r>
          </w:p>
        </w:tc>
      </w:tr>
      <w:tr w:rsidR="006A2AF4" w:rsidRPr="006A2AF4" w14:paraId="20B1B547" w14:textId="77777777" w:rsidTr="006A2AF4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859E" w14:textId="77777777" w:rsidR="006A2AF4" w:rsidRPr="006A2AF4" w:rsidRDefault="006A2AF4" w:rsidP="006A2AF4">
            <w:pPr>
              <w:suppressAutoHyphens/>
              <w:spacing w:after="0" w:line="240" w:lineRule="auto"/>
              <w:ind w:left="-114" w:firstLine="136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proofErr w:type="spellStart"/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  <w:t>Фасхутдинова</w:t>
            </w:r>
            <w:proofErr w:type="spellEnd"/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  <w:t xml:space="preserve"> Л.И.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C162" w14:textId="77777777" w:rsidR="006A2AF4" w:rsidRPr="006A2AF4" w:rsidRDefault="006A2AF4" w:rsidP="006A2AF4">
            <w:pPr>
              <w:suppressAutoHyphens/>
              <w:spacing w:after="0" w:line="240" w:lineRule="auto"/>
              <w:ind w:right="57"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  <w:t>методист МБУДО «Городской центр творческого развития и гуманитарного образования для одарённых детей» г.Казани;</w:t>
            </w:r>
          </w:p>
        </w:tc>
      </w:tr>
      <w:tr w:rsidR="006A2AF4" w:rsidRPr="006A2AF4" w14:paraId="3A1D35D9" w14:textId="77777777" w:rsidTr="006A2AF4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3531" w14:textId="77777777" w:rsidR="006A2AF4" w:rsidRPr="006A2AF4" w:rsidRDefault="006A2AF4" w:rsidP="006A2AF4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proofErr w:type="spellStart"/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val="en-GB" w:eastAsia="zh-CN"/>
              </w:rPr>
              <w:t>Козловская</w:t>
            </w:r>
            <w:proofErr w:type="spellEnd"/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val="en-GB" w:eastAsia="zh-CN"/>
              </w:rPr>
              <w:t xml:space="preserve"> В.Р.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96ED1" w14:textId="77777777" w:rsidR="006A2AF4" w:rsidRPr="006A2AF4" w:rsidRDefault="006A2AF4" w:rsidP="006A2AF4">
            <w:pPr>
              <w:suppressAutoHyphens/>
              <w:spacing w:after="0" w:line="240" w:lineRule="auto"/>
              <w:ind w:right="57"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  <w:t>заместитель начальника отдела образования по Советскому району г.Казани;</w:t>
            </w:r>
          </w:p>
        </w:tc>
      </w:tr>
      <w:tr w:rsidR="006A2AF4" w:rsidRPr="006A2AF4" w14:paraId="338FFAC5" w14:textId="77777777" w:rsidTr="006A2AF4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8B38" w14:textId="77777777" w:rsidR="006A2AF4" w:rsidRPr="006A2AF4" w:rsidRDefault="006A2AF4" w:rsidP="006A2AF4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proofErr w:type="spellStart"/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val="en-GB" w:eastAsia="zh-CN"/>
              </w:rPr>
              <w:t>Аббязова</w:t>
            </w:r>
            <w:proofErr w:type="spellEnd"/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val="en-GB" w:eastAsia="zh-CN"/>
              </w:rPr>
              <w:t xml:space="preserve"> Л.Р.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9E76" w14:textId="77777777" w:rsidR="006A2AF4" w:rsidRPr="006A2AF4" w:rsidRDefault="006A2AF4" w:rsidP="006A2A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  <w:t>заместитель начальника отдела образования по Вахитовскому и Приволжскому районам г.Казани;</w:t>
            </w:r>
          </w:p>
        </w:tc>
      </w:tr>
      <w:tr w:rsidR="006A2AF4" w:rsidRPr="006A2AF4" w14:paraId="18A7BDC9" w14:textId="77777777" w:rsidTr="006A2AF4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329B" w14:textId="77777777" w:rsidR="006A2AF4" w:rsidRPr="006A2AF4" w:rsidRDefault="006A2AF4" w:rsidP="006A2AF4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proofErr w:type="spellStart"/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val="en-GB" w:eastAsia="zh-CN"/>
              </w:rPr>
              <w:t>Загирова</w:t>
            </w:r>
            <w:proofErr w:type="spellEnd"/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val="en-GB" w:eastAsia="zh-CN"/>
              </w:rPr>
              <w:t xml:space="preserve"> И.В.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3263" w14:textId="77777777" w:rsidR="006A2AF4" w:rsidRPr="006A2AF4" w:rsidRDefault="006A2AF4" w:rsidP="006A2AF4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  <w:t>эксперт 1 категории отдела образования по Московскому и Кировскому районам г.Казани;</w:t>
            </w:r>
          </w:p>
        </w:tc>
      </w:tr>
      <w:tr w:rsidR="006A2AF4" w:rsidRPr="006A2AF4" w14:paraId="4EEA40DD" w14:textId="77777777" w:rsidTr="006A2AF4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875DF" w14:textId="77777777" w:rsidR="006A2AF4" w:rsidRPr="006A2AF4" w:rsidRDefault="006A2AF4" w:rsidP="006A2AF4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proofErr w:type="spellStart"/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val="en-GB" w:eastAsia="zh-CN"/>
              </w:rPr>
              <w:t>Гилазова</w:t>
            </w:r>
            <w:proofErr w:type="spellEnd"/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val="en-GB" w:eastAsia="zh-CN"/>
              </w:rPr>
              <w:t xml:space="preserve"> А.М.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F283" w14:textId="77777777" w:rsidR="006A2AF4" w:rsidRPr="006A2AF4" w:rsidRDefault="006A2AF4" w:rsidP="006A2AF4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  <w:t>заместитель начальника отдела образования по Московскому и Кировскому районам г.Казани;</w:t>
            </w:r>
          </w:p>
        </w:tc>
      </w:tr>
      <w:tr w:rsidR="006A2AF4" w:rsidRPr="006A2AF4" w14:paraId="783043CC" w14:textId="77777777" w:rsidTr="006A2AF4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73DBF" w14:textId="798B345D" w:rsidR="006A2AF4" w:rsidRPr="006A2AF4" w:rsidRDefault="002B25B0" w:rsidP="006A2AF4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  <w:t>Загидуллина</w:t>
            </w:r>
            <w:r w:rsidR="006A2AF4"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val="en-GB" w:eastAsia="zh-CN"/>
              </w:rPr>
              <w:t xml:space="preserve"> А.А.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88B98" w14:textId="77777777" w:rsidR="006A2AF4" w:rsidRPr="006A2AF4" w:rsidRDefault="006A2AF4" w:rsidP="006A2AF4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  <w:t>главный специалист отдела образования по Ново-Савиновскому и Авиастроительному районам г.Казани.</w:t>
            </w:r>
          </w:p>
        </w:tc>
      </w:tr>
    </w:tbl>
    <w:p w14:paraId="6EA5D36E" w14:textId="77777777" w:rsidR="006A2AF4" w:rsidRPr="006A2AF4" w:rsidRDefault="006A2AF4" w:rsidP="006A2AF4">
      <w:pPr>
        <w:suppressAutoHyphens/>
        <w:spacing w:after="0" w:line="240" w:lineRule="auto"/>
        <w:rPr>
          <w:rFonts w:ascii="PT Astra Serif" w:eastAsia="Times New Roman" w:hAnsi="PT Astra Serif" w:cs="Times New Roman"/>
          <w:bCs/>
          <w:sz w:val="28"/>
          <w:szCs w:val="28"/>
          <w:lang w:eastAsia="zh-CN"/>
        </w:rPr>
      </w:pPr>
    </w:p>
    <w:p w14:paraId="6AAD1992" w14:textId="77777777" w:rsidR="006A2AF4" w:rsidRPr="006A2AF4" w:rsidRDefault="006A2AF4" w:rsidP="006A2AF4">
      <w:pPr>
        <w:suppressAutoHyphens/>
        <w:spacing w:after="0" w:line="240" w:lineRule="auto"/>
        <w:rPr>
          <w:rFonts w:ascii="PT Astra Serif" w:eastAsia="Times New Roman" w:hAnsi="PT Astra Serif" w:cs="Times New Roman"/>
          <w:bCs/>
          <w:sz w:val="28"/>
          <w:szCs w:val="28"/>
          <w:lang w:eastAsia="zh-CN"/>
        </w:rPr>
      </w:pPr>
    </w:p>
    <w:p w14:paraId="0DBAE490" w14:textId="77777777" w:rsidR="006A2AF4" w:rsidRPr="006A2AF4" w:rsidRDefault="006A2AF4" w:rsidP="006A2AF4">
      <w:pPr>
        <w:suppressAutoHyphens/>
        <w:spacing w:after="0" w:line="240" w:lineRule="auto"/>
        <w:rPr>
          <w:rFonts w:ascii="PT Astra Serif" w:eastAsia="Times New Roman" w:hAnsi="PT Astra Serif" w:cs="Times New Roman"/>
          <w:bCs/>
          <w:sz w:val="28"/>
          <w:szCs w:val="28"/>
          <w:lang w:eastAsia="zh-CN"/>
        </w:rPr>
      </w:pPr>
    </w:p>
    <w:p w14:paraId="55DF18B7" w14:textId="77777777" w:rsidR="006A2AF4" w:rsidRPr="006A2AF4" w:rsidRDefault="006A2AF4" w:rsidP="006A2AF4">
      <w:pPr>
        <w:suppressAutoHyphens/>
        <w:spacing w:after="0" w:line="360" w:lineRule="auto"/>
        <w:rPr>
          <w:rFonts w:ascii="PT Astra Serif" w:eastAsia="Times New Roman" w:hAnsi="PT Astra Serif" w:cs="Times New Roman"/>
          <w:bCs/>
          <w:sz w:val="28"/>
          <w:szCs w:val="28"/>
          <w:lang w:eastAsia="zh-CN"/>
        </w:rPr>
      </w:pPr>
    </w:p>
    <w:p w14:paraId="6AC40B5B" w14:textId="77777777" w:rsidR="006A2AF4" w:rsidRPr="006A2AF4" w:rsidRDefault="006A2AF4" w:rsidP="006A2AF4">
      <w:pPr>
        <w:suppressAutoHyphens/>
        <w:spacing w:after="0" w:line="360" w:lineRule="auto"/>
        <w:rPr>
          <w:rFonts w:ascii="PT Astra Serif" w:eastAsia="Times New Roman" w:hAnsi="PT Astra Serif" w:cs="Times New Roman"/>
          <w:bCs/>
          <w:sz w:val="20"/>
          <w:szCs w:val="20"/>
          <w:lang w:eastAsia="zh-CN"/>
        </w:rPr>
      </w:pPr>
    </w:p>
    <w:tbl>
      <w:tblPr>
        <w:tblW w:w="0" w:type="auto"/>
        <w:tblInd w:w="7338" w:type="dxa"/>
        <w:tblLayout w:type="fixed"/>
        <w:tblLook w:val="0000" w:firstRow="0" w:lastRow="0" w:firstColumn="0" w:lastColumn="0" w:noHBand="0" w:noVBand="0"/>
      </w:tblPr>
      <w:tblGrid>
        <w:gridCol w:w="2800"/>
      </w:tblGrid>
      <w:tr w:rsidR="006A2AF4" w:rsidRPr="006A2AF4" w14:paraId="75168287" w14:textId="77777777" w:rsidTr="006A2AF4">
        <w:trPr>
          <w:trHeight w:val="1549"/>
        </w:trPr>
        <w:tc>
          <w:tcPr>
            <w:tcW w:w="2800" w:type="dxa"/>
            <w:shd w:val="clear" w:color="auto" w:fill="FFFFFF"/>
          </w:tcPr>
          <w:p w14:paraId="7DF48AF4" w14:textId="77777777" w:rsidR="006A2AF4" w:rsidRPr="00EB7EFE" w:rsidRDefault="006A2AF4" w:rsidP="006A2AF4">
            <w:pPr>
              <w:suppressAutoHyphens/>
              <w:spacing w:after="0" w:line="288" w:lineRule="auto"/>
              <w:rPr>
                <w:rFonts w:ascii="PT Astra Serif" w:eastAsia="Times New Roman" w:hAnsi="PT Astra Serif" w:cs="Times New Roman"/>
                <w:sz w:val="24"/>
                <w:szCs w:val="28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                                   </w:t>
            </w:r>
            <w:r w:rsidRPr="00EB7EFE">
              <w:rPr>
                <w:rFonts w:ascii="PT Astra Serif" w:eastAsia="Times New Roman" w:hAnsi="PT Astra Serif" w:cs="Times New Roman"/>
                <w:sz w:val="24"/>
                <w:szCs w:val="28"/>
                <w:lang w:eastAsia="zh-CN"/>
              </w:rPr>
              <w:t>Приложение № 2</w:t>
            </w:r>
          </w:p>
          <w:p w14:paraId="4A3F2FB8" w14:textId="3D241E7A" w:rsidR="006A2AF4" w:rsidRPr="00EB7EFE" w:rsidRDefault="006A2AF4" w:rsidP="00EB7EFE">
            <w:pPr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B7EFE">
              <w:rPr>
                <w:rFonts w:ascii="PT Astra Serif" w:eastAsia="Times New Roman" w:hAnsi="PT Astra Serif" w:cs="Times New Roman"/>
                <w:sz w:val="24"/>
                <w:szCs w:val="28"/>
                <w:lang w:eastAsia="zh-CN"/>
              </w:rPr>
              <w:t xml:space="preserve">к приказу </w:t>
            </w:r>
            <w:r w:rsidR="00EB7EFE" w:rsidRPr="00EB7EFE">
              <w:rPr>
                <w:rFonts w:ascii="PT Astra Serif" w:eastAsia="Times New Roman" w:hAnsi="PT Astra Serif" w:cs="Times New Roman"/>
                <w:sz w:val="24"/>
                <w:szCs w:val="28"/>
                <w:lang w:eastAsia="zh-CN"/>
              </w:rPr>
              <w:t>Управления</w:t>
            </w:r>
            <w:r w:rsidR="00EB7EFE">
              <w:rPr>
                <w:rFonts w:ascii="PT Astra Serif" w:eastAsia="Times New Roman" w:hAnsi="PT Astra Serif" w:cs="Times New Roman"/>
                <w:sz w:val="24"/>
                <w:szCs w:val="28"/>
                <w:lang w:eastAsia="zh-CN"/>
              </w:rPr>
              <w:t xml:space="preserve"> образования г.Казани</w:t>
            </w:r>
          </w:p>
        </w:tc>
      </w:tr>
    </w:tbl>
    <w:p w14:paraId="7B9A6954" w14:textId="77777777" w:rsidR="006A2AF4" w:rsidRPr="006A2AF4" w:rsidRDefault="006A2AF4" w:rsidP="006A2AF4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635F6817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</w:rPr>
      </w:pPr>
      <w:r>
        <w:rPr>
          <w:color w:val="000000"/>
        </w:rPr>
        <w:t>Форма 1</w:t>
      </w:r>
    </w:p>
    <w:p w14:paraId="5E292B32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</w:rPr>
      </w:pPr>
    </w:p>
    <w:p w14:paraId="6C6B0C21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Количественные данные об участниках школьного и муниципального этапов всероссийской олимпиады школьников в 2025/2026 учебном году</w:t>
      </w:r>
    </w:p>
    <w:p w14:paraId="61BD4E90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14:paraId="367BDED4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муниципального района</w:t>
      </w:r>
    </w:p>
    <w:p w14:paraId="49202FCD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850"/>
        <w:gridCol w:w="992"/>
        <w:gridCol w:w="993"/>
        <w:gridCol w:w="850"/>
        <w:gridCol w:w="992"/>
        <w:gridCol w:w="992"/>
        <w:gridCol w:w="992"/>
        <w:gridCol w:w="851"/>
      </w:tblGrid>
      <w:tr w:rsidR="00EB7EFE" w14:paraId="19B43BCE" w14:textId="77777777" w:rsidTr="009D3063">
        <w:trPr>
          <w:trHeight w:val="297"/>
        </w:trPr>
        <w:tc>
          <w:tcPr>
            <w:tcW w:w="2689" w:type="dxa"/>
            <w:vMerge w:val="restart"/>
          </w:tcPr>
          <w:p w14:paraId="72D69B91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Общеобразовательные предметы</w:t>
            </w:r>
          </w:p>
        </w:tc>
        <w:tc>
          <w:tcPr>
            <w:tcW w:w="3685" w:type="dxa"/>
            <w:gridSpan w:val="4"/>
            <w:noWrap/>
          </w:tcPr>
          <w:p w14:paraId="2E1B108C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Школьный этап</w:t>
            </w:r>
          </w:p>
        </w:tc>
        <w:tc>
          <w:tcPr>
            <w:tcW w:w="3827" w:type="dxa"/>
            <w:gridSpan w:val="4"/>
            <w:noWrap/>
          </w:tcPr>
          <w:p w14:paraId="5F56A2E6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Муниципальный этап</w:t>
            </w:r>
          </w:p>
        </w:tc>
      </w:tr>
      <w:tr w:rsidR="00EB7EFE" w14:paraId="7D6BABE1" w14:textId="77777777" w:rsidTr="009D3063">
        <w:trPr>
          <w:trHeight w:val="1275"/>
        </w:trPr>
        <w:tc>
          <w:tcPr>
            <w:tcW w:w="2689" w:type="dxa"/>
            <w:vMerge/>
            <w:vAlign w:val="center"/>
          </w:tcPr>
          <w:p w14:paraId="3267170B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14:paraId="37EBC63B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Фактическое кол-во участников (чел.)</w:t>
            </w:r>
          </w:p>
        </w:tc>
        <w:tc>
          <w:tcPr>
            <w:tcW w:w="992" w:type="dxa"/>
          </w:tcPr>
          <w:p w14:paraId="6B2098FA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Общее кол-во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победителей и призеров (чел.)</w:t>
            </w:r>
          </w:p>
        </w:tc>
        <w:tc>
          <w:tcPr>
            <w:tcW w:w="993" w:type="dxa"/>
          </w:tcPr>
          <w:p w14:paraId="5C999CF7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Кол-во победителей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(чел.)</w:t>
            </w:r>
          </w:p>
        </w:tc>
        <w:tc>
          <w:tcPr>
            <w:tcW w:w="850" w:type="dxa"/>
          </w:tcPr>
          <w:p w14:paraId="0C278A2C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призеров (чел.)</w:t>
            </w:r>
          </w:p>
        </w:tc>
        <w:tc>
          <w:tcPr>
            <w:tcW w:w="992" w:type="dxa"/>
          </w:tcPr>
          <w:p w14:paraId="63EC76AD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Фактическое кол-во участников (чел.)</w:t>
            </w:r>
          </w:p>
        </w:tc>
        <w:tc>
          <w:tcPr>
            <w:tcW w:w="992" w:type="dxa"/>
          </w:tcPr>
          <w:p w14:paraId="0191A9A3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Общее кол-во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победителей и призеров (чел.)</w:t>
            </w:r>
          </w:p>
        </w:tc>
        <w:tc>
          <w:tcPr>
            <w:tcW w:w="992" w:type="dxa"/>
          </w:tcPr>
          <w:p w14:paraId="4C257D13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Кол-во победителей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(чел.)</w:t>
            </w:r>
          </w:p>
        </w:tc>
        <w:tc>
          <w:tcPr>
            <w:tcW w:w="851" w:type="dxa"/>
          </w:tcPr>
          <w:p w14:paraId="553C17D8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призеров (чел.)</w:t>
            </w:r>
          </w:p>
        </w:tc>
      </w:tr>
      <w:tr w:rsidR="00EB7EFE" w14:paraId="2CBEC341" w14:textId="77777777" w:rsidTr="009D3063">
        <w:trPr>
          <w:trHeight w:val="315"/>
        </w:trPr>
        <w:tc>
          <w:tcPr>
            <w:tcW w:w="2689" w:type="dxa"/>
          </w:tcPr>
          <w:p w14:paraId="26ADE4F4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850" w:type="dxa"/>
          </w:tcPr>
          <w:p w14:paraId="7835352F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2C465665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14:paraId="216D2028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</w:tcPr>
          <w:p w14:paraId="72777299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6B745024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683358F5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4E88DCB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</w:tcPr>
          <w:p w14:paraId="38944F9B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7EFE" w14:paraId="32F03D63" w14:textId="77777777" w:rsidTr="009D3063">
        <w:trPr>
          <w:trHeight w:val="315"/>
        </w:trPr>
        <w:tc>
          <w:tcPr>
            <w:tcW w:w="2689" w:type="dxa"/>
          </w:tcPr>
          <w:p w14:paraId="2D555534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850" w:type="dxa"/>
            <w:noWrap/>
          </w:tcPr>
          <w:p w14:paraId="3DB27565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024E84CD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14:paraId="19496F89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noWrap/>
          </w:tcPr>
          <w:p w14:paraId="3148A40E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noWrap/>
          </w:tcPr>
          <w:p w14:paraId="4ACA69ED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524E95D1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noWrap/>
          </w:tcPr>
          <w:p w14:paraId="2BD66245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noWrap/>
          </w:tcPr>
          <w:p w14:paraId="5A84C7C2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7EFE" w14:paraId="7423079D" w14:textId="77777777" w:rsidTr="009D3063">
        <w:trPr>
          <w:trHeight w:val="315"/>
        </w:trPr>
        <w:tc>
          <w:tcPr>
            <w:tcW w:w="2689" w:type="dxa"/>
          </w:tcPr>
          <w:p w14:paraId="456FC59F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850" w:type="dxa"/>
            <w:noWrap/>
          </w:tcPr>
          <w:p w14:paraId="6BFD499D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6EFDF89B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14:paraId="203733CB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noWrap/>
          </w:tcPr>
          <w:p w14:paraId="00CAB25D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noWrap/>
          </w:tcPr>
          <w:p w14:paraId="7B29556D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7BBF26EA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noWrap/>
          </w:tcPr>
          <w:p w14:paraId="6F44CF2C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noWrap/>
          </w:tcPr>
          <w:p w14:paraId="3DCCC80A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7EFE" w14:paraId="71BEEFE4" w14:textId="77777777" w:rsidTr="009D3063">
        <w:trPr>
          <w:trHeight w:val="315"/>
        </w:trPr>
        <w:tc>
          <w:tcPr>
            <w:tcW w:w="2689" w:type="dxa"/>
          </w:tcPr>
          <w:p w14:paraId="7EE80605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850" w:type="dxa"/>
            <w:noWrap/>
          </w:tcPr>
          <w:p w14:paraId="263BF4EA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652F7BAA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14:paraId="69A80D9C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noWrap/>
          </w:tcPr>
          <w:p w14:paraId="6F1F063E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noWrap/>
          </w:tcPr>
          <w:p w14:paraId="143F59EF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5D69DE65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noWrap/>
          </w:tcPr>
          <w:p w14:paraId="4185A7DA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noWrap/>
          </w:tcPr>
          <w:p w14:paraId="3F8523E5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7EFE" w14:paraId="0DB3D00E" w14:textId="77777777" w:rsidTr="009D3063">
        <w:trPr>
          <w:trHeight w:val="315"/>
        </w:trPr>
        <w:tc>
          <w:tcPr>
            <w:tcW w:w="2689" w:type="dxa"/>
          </w:tcPr>
          <w:p w14:paraId="4505E6A7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850" w:type="dxa"/>
            <w:noWrap/>
          </w:tcPr>
          <w:p w14:paraId="0E6E7302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3E3EBB24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14:paraId="079E1C63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noWrap/>
          </w:tcPr>
          <w:p w14:paraId="57B3C04E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noWrap/>
          </w:tcPr>
          <w:p w14:paraId="25E54EF9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691369BE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noWrap/>
          </w:tcPr>
          <w:p w14:paraId="28CC7C36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noWrap/>
          </w:tcPr>
          <w:p w14:paraId="47C5E375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7EFE" w14:paraId="2A16DB2C" w14:textId="77777777" w:rsidTr="009D3063">
        <w:trPr>
          <w:trHeight w:val="271"/>
        </w:trPr>
        <w:tc>
          <w:tcPr>
            <w:tcW w:w="2689" w:type="dxa"/>
          </w:tcPr>
          <w:p w14:paraId="464166AD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Искусство (МХК)</w:t>
            </w:r>
          </w:p>
        </w:tc>
        <w:tc>
          <w:tcPr>
            <w:tcW w:w="850" w:type="dxa"/>
            <w:noWrap/>
          </w:tcPr>
          <w:p w14:paraId="560CE086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470E612D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14:paraId="0DB2D5CA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noWrap/>
          </w:tcPr>
          <w:p w14:paraId="20C06314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noWrap/>
          </w:tcPr>
          <w:p w14:paraId="0FA5AEB1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622B6728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noWrap/>
          </w:tcPr>
          <w:p w14:paraId="362165D7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noWrap/>
          </w:tcPr>
          <w:p w14:paraId="3A4CA9B2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7EFE" w14:paraId="0B738A69" w14:textId="77777777" w:rsidTr="009D3063">
        <w:trPr>
          <w:trHeight w:val="315"/>
        </w:trPr>
        <w:tc>
          <w:tcPr>
            <w:tcW w:w="2689" w:type="dxa"/>
          </w:tcPr>
          <w:p w14:paraId="49E2E1BA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850" w:type="dxa"/>
            <w:noWrap/>
          </w:tcPr>
          <w:p w14:paraId="1FFA85FF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68F350EA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14:paraId="59741392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noWrap/>
          </w:tcPr>
          <w:p w14:paraId="551FBDD3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noWrap/>
          </w:tcPr>
          <w:p w14:paraId="3DC2362C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5EA50CC0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noWrap/>
          </w:tcPr>
          <w:p w14:paraId="7CE708A0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noWrap/>
          </w:tcPr>
          <w:p w14:paraId="4642CB06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7EFE" w14:paraId="7508FBD1" w14:textId="77777777" w:rsidTr="009D3063">
        <w:trPr>
          <w:trHeight w:val="315"/>
        </w:trPr>
        <w:tc>
          <w:tcPr>
            <w:tcW w:w="2689" w:type="dxa"/>
          </w:tcPr>
          <w:p w14:paraId="6A91A0D4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Испанский язык</w:t>
            </w:r>
          </w:p>
        </w:tc>
        <w:tc>
          <w:tcPr>
            <w:tcW w:w="850" w:type="dxa"/>
            <w:noWrap/>
          </w:tcPr>
          <w:p w14:paraId="6FD3D82E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2D193D85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14:paraId="3C59E4DE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noWrap/>
          </w:tcPr>
          <w:p w14:paraId="5FADF269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noWrap/>
          </w:tcPr>
          <w:p w14:paraId="2F399736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4F6AD021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noWrap/>
          </w:tcPr>
          <w:p w14:paraId="4FBF4FD7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noWrap/>
          </w:tcPr>
          <w:p w14:paraId="7966BA60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7EFE" w14:paraId="7D2775C9" w14:textId="77777777" w:rsidTr="009D3063">
        <w:trPr>
          <w:trHeight w:val="315"/>
        </w:trPr>
        <w:tc>
          <w:tcPr>
            <w:tcW w:w="2689" w:type="dxa"/>
          </w:tcPr>
          <w:p w14:paraId="74B1865F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Итальянский язык</w:t>
            </w:r>
          </w:p>
        </w:tc>
        <w:tc>
          <w:tcPr>
            <w:tcW w:w="850" w:type="dxa"/>
            <w:noWrap/>
          </w:tcPr>
          <w:p w14:paraId="597CD7AE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256B2114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14:paraId="19E0C134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noWrap/>
          </w:tcPr>
          <w:p w14:paraId="5E609F90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noWrap/>
          </w:tcPr>
          <w:p w14:paraId="3BD62F94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22EC198F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noWrap/>
          </w:tcPr>
          <w:p w14:paraId="569D3FCA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noWrap/>
          </w:tcPr>
          <w:p w14:paraId="69A5151A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7EFE" w14:paraId="42846F43" w14:textId="77777777" w:rsidTr="009D3063">
        <w:trPr>
          <w:trHeight w:val="315"/>
        </w:trPr>
        <w:tc>
          <w:tcPr>
            <w:tcW w:w="2689" w:type="dxa"/>
          </w:tcPr>
          <w:p w14:paraId="6DDE9D13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Китайский язык</w:t>
            </w:r>
          </w:p>
        </w:tc>
        <w:tc>
          <w:tcPr>
            <w:tcW w:w="850" w:type="dxa"/>
            <w:noWrap/>
          </w:tcPr>
          <w:p w14:paraId="103CC1E4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05E6EF2B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14:paraId="077205F6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noWrap/>
          </w:tcPr>
          <w:p w14:paraId="3C5B70D4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noWrap/>
          </w:tcPr>
          <w:p w14:paraId="1B045347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0FFB919A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noWrap/>
          </w:tcPr>
          <w:p w14:paraId="410D8D5F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noWrap/>
          </w:tcPr>
          <w:p w14:paraId="3FF559D7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7EFE" w14:paraId="5DE61B89" w14:textId="77777777" w:rsidTr="009D3063">
        <w:trPr>
          <w:trHeight w:val="315"/>
        </w:trPr>
        <w:tc>
          <w:tcPr>
            <w:tcW w:w="2689" w:type="dxa"/>
          </w:tcPr>
          <w:p w14:paraId="6DAD353A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850" w:type="dxa"/>
            <w:noWrap/>
          </w:tcPr>
          <w:p w14:paraId="28DFF4BF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32BD14D6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14:paraId="1AD51A3B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noWrap/>
          </w:tcPr>
          <w:p w14:paraId="7C5BFDA8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noWrap/>
          </w:tcPr>
          <w:p w14:paraId="701F0705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715D47B8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noWrap/>
          </w:tcPr>
          <w:p w14:paraId="22955641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noWrap/>
          </w:tcPr>
          <w:p w14:paraId="561AD18E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7EFE" w14:paraId="078284B2" w14:textId="77777777" w:rsidTr="009D3063">
        <w:trPr>
          <w:trHeight w:val="315"/>
        </w:trPr>
        <w:tc>
          <w:tcPr>
            <w:tcW w:w="2689" w:type="dxa"/>
          </w:tcPr>
          <w:p w14:paraId="5FBB46A3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850" w:type="dxa"/>
            <w:noWrap/>
          </w:tcPr>
          <w:p w14:paraId="2E91BC53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27F27F37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14:paraId="1D072A43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noWrap/>
          </w:tcPr>
          <w:p w14:paraId="36ED188B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noWrap/>
          </w:tcPr>
          <w:p w14:paraId="40D35BEC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077A34E5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noWrap/>
          </w:tcPr>
          <w:p w14:paraId="764BE598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noWrap/>
          </w:tcPr>
          <w:p w14:paraId="58B3DF18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7EFE" w14:paraId="3E74CAEF" w14:textId="77777777" w:rsidTr="009D3063">
        <w:trPr>
          <w:trHeight w:val="315"/>
        </w:trPr>
        <w:tc>
          <w:tcPr>
            <w:tcW w:w="2689" w:type="dxa"/>
          </w:tcPr>
          <w:p w14:paraId="35296680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Немецкий язык</w:t>
            </w:r>
          </w:p>
        </w:tc>
        <w:tc>
          <w:tcPr>
            <w:tcW w:w="850" w:type="dxa"/>
            <w:noWrap/>
          </w:tcPr>
          <w:p w14:paraId="104DFB12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1AA5885B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14:paraId="5B6CC1FB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noWrap/>
          </w:tcPr>
          <w:p w14:paraId="765A997D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noWrap/>
          </w:tcPr>
          <w:p w14:paraId="0CBF526A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22C965AE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noWrap/>
          </w:tcPr>
          <w:p w14:paraId="234E8E64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noWrap/>
          </w:tcPr>
          <w:p w14:paraId="17B9656D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7EFE" w14:paraId="522DB761" w14:textId="77777777" w:rsidTr="009D3063">
        <w:trPr>
          <w:trHeight w:val="315"/>
        </w:trPr>
        <w:tc>
          <w:tcPr>
            <w:tcW w:w="2689" w:type="dxa"/>
          </w:tcPr>
          <w:p w14:paraId="2199FF7A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850" w:type="dxa"/>
            <w:noWrap/>
          </w:tcPr>
          <w:p w14:paraId="2BEABE31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678F3397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14:paraId="7BBB273B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noWrap/>
          </w:tcPr>
          <w:p w14:paraId="55DCFA8B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noWrap/>
          </w:tcPr>
          <w:p w14:paraId="198486EE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0C392989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noWrap/>
          </w:tcPr>
          <w:p w14:paraId="07FB34C8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noWrap/>
          </w:tcPr>
          <w:p w14:paraId="4B247F1F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7EFE" w14:paraId="34A0333F" w14:textId="77777777" w:rsidTr="009D3063">
        <w:trPr>
          <w:trHeight w:val="630"/>
        </w:trPr>
        <w:tc>
          <w:tcPr>
            <w:tcW w:w="2689" w:type="dxa"/>
          </w:tcPr>
          <w:p w14:paraId="3EE0EC64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Основы безопасности и защиты Родины</w:t>
            </w:r>
          </w:p>
        </w:tc>
        <w:tc>
          <w:tcPr>
            <w:tcW w:w="850" w:type="dxa"/>
            <w:noWrap/>
          </w:tcPr>
          <w:p w14:paraId="55D97E3C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13CCAFB2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14:paraId="2E7D08B8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noWrap/>
          </w:tcPr>
          <w:p w14:paraId="0DC45882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noWrap/>
          </w:tcPr>
          <w:p w14:paraId="408428A7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291855B4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noWrap/>
          </w:tcPr>
          <w:p w14:paraId="259C955C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noWrap/>
          </w:tcPr>
          <w:p w14:paraId="031AC264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7EFE" w14:paraId="206734AC" w14:textId="77777777" w:rsidTr="009D3063">
        <w:trPr>
          <w:trHeight w:val="315"/>
        </w:trPr>
        <w:tc>
          <w:tcPr>
            <w:tcW w:w="2689" w:type="dxa"/>
          </w:tcPr>
          <w:p w14:paraId="00DAC538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850" w:type="dxa"/>
            <w:noWrap/>
          </w:tcPr>
          <w:p w14:paraId="63CCAAD7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3DC2EE79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14:paraId="7A435A44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noWrap/>
          </w:tcPr>
          <w:p w14:paraId="04EAD965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noWrap/>
          </w:tcPr>
          <w:p w14:paraId="40A2A061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39EF74EB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noWrap/>
          </w:tcPr>
          <w:p w14:paraId="32652062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noWrap/>
          </w:tcPr>
          <w:p w14:paraId="6C980E3D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7EFE" w14:paraId="4CCE8265" w14:textId="77777777" w:rsidTr="009D3063">
        <w:trPr>
          <w:trHeight w:val="315"/>
        </w:trPr>
        <w:tc>
          <w:tcPr>
            <w:tcW w:w="2689" w:type="dxa"/>
          </w:tcPr>
          <w:p w14:paraId="325C5D5D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850" w:type="dxa"/>
            <w:noWrap/>
          </w:tcPr>
          <w:p w14:paraId="1C767913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080FA1E7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14:paraId="5AC2BFC8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noWrap/>
          </w:tcPr>
          <w:p w14:paraId="7C444394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noWrap/>
          </w:tcPr>
          <w:p w14:paraId="61E1827E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2358142F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noWrap/>
          </w:tcPr>
          <w:p w14:paraId="050B24F2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noWrap/>
          </w:tcPr>
          <w:p w14:paraId="17951189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7EFE" w14:paraId="30490831" w14:textId="77777777" w:rsidTr="009D3063">
        <w:trPr>
          <w:trHeight w:val="315"/>
        </w:trPr>
        <w:tc>
          <w:tcPr>
            <w:tcW w:w="2689" w:type="dxa"/>
          </w:tcPr>
          <w:p w14:paraId="296D3D6D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Труд (технология)</w:t>
            </w:r>
          </w:p>
        </w:tc>
        <w:tc>
          <w:tcPr>
            <w:tcW w:w="850" w:type="dxa"/>
            <w:noWrap/>
          </w:tcPr>
          <w:p w14:paraId="5EDA452E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769CD398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14:paraId="796E5EE8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noWrap/>
          </w:tcPr>
          <w:p w14:paraId="1A3BF1AE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noWrap/>
          </w:tcPr>
          <w:p w14:paraId="08B35C62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63EBC99B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noWrap/>
          </w:tcPr>
          <w:p w14:paraId="67A22D60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noWrap/>
          </w:tcPr>
          <w:p w14:paraId="53B3B58F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7EFE" w14:paraId="1B9AF275" w14:textId="77777777" w:rsidTr="009D3063">
        <w:trPr>
          <w:trHeight w:val="315"/>
        </w:trPr>
        <w:tc>
          <w:tcPr>
            <w:tcW w:w="2689" w:type="dxa"/>
          </w:tcPr>
          <w:p w14:paraId="7CCC0016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850" w:type="dxa"/>
            <w:noWrap/>
          </w:tcPr>
          <w:p w14:paraId="392C465A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7293B5FF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14:paraId="27B9E688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noWrap/>
          </w:tcPr>
          <w:p w14:paraId="21CDC2A7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noWrap/>
          </w:tcPr>
          <w:p w14:paraId="6DB152F0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46C7ABF6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noWrap/>
          </w:tcPr>
          <w:p w14:paraId="751CD00F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noWrap/>
          </w:tcPr>
          <w:p w14:paraId="6D66CB87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7EFE" w14:paraId="26BDFFEC" w14:textId="77777777" w:rsidTr="009D3063">
        <w:trPr>
          <w:trHeight w:val="315"/>
        </w:trPr>
        <w:tc>
          <w:tcPr>
            <w:tcW w:w="2689" w:type="dxa"/>
          </w:tcPr>
          <w:p w14:paraId="22542216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850" w:type="dxa"/>
            <w:noWrap/>
          </w:tcPr>
          <w:p w14:paraId="10AC6695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40E82BA2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14:paraId="25DEC6F6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noWrap/>
          </w:tcPr>
          <w:p w14:paraId="6E838E6D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noWrap/>
          </w:tcPr>
          <w:p w14:paraId="47FBDB3E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2416A5E1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noWrap/>
          </w:tcPr>
          <w:p w14:paraId="13E65FBD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noWrap/>
          </w:tcPr>
          <w:p w14:paraId="07F39594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7EFE" w14:paraId="06048557" w14:textId="77777777" w:rsidTr="009D3063">
        <w:trPr>
          <w:trHeight w:val="315"/>
        </w:trPr>
        <w:tc>
          <w:tcPr>
            <w:tcW w:w="2689" w:type="dxa"/>
          </w:tcPr>
          <w:p w14:paraId="620FBA34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Французский язык</w:t>
            </w:r>
          </w:p>
        </w:tc>
        <w:tc>
          <w:tcPr>
            <w:tcW w:w="850" w:type="dxa"/>
            <w:noWrap/>
          </w:tcPr>
          <w:p w14:paraId="106742F2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64800086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14:paraId="1DA100E1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noWrap/>
          </w:tcPr>
          <w:p w14:paraId="44AB764E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noWrap/>
          </w:tcPr>
          <w:p w14:paraId="00E65B84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20518DE1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noWrap/>
          </w:tcPr>
          <w:p w14:paraId="73BCA9AF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noWrap/>
          </w:tcPr>
          <w:p w14:paraId="27C685B7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7EFE" w14:paraId="3865444A" w14:textId="77777777" w:rsidTr="009D3063">
        <w:trPr>
          <w:trHeight w:val="315"/>
        </w:trPr>
        <w:tc>
          <w:tcPr>
            <w:tcW w:w="2689" w:type="dxa"/>
          </w:tcPr>
          <w:p w14:paraId="767C157F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850" w:type="dxa"/>
            <w:noWrap/>
          </w:tcPr>
          <w:p w14:paraId="1151A080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03870F9E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14:paraId="6F6ECDF4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noWrap/>
          </w:tcPr>
          <w:p w14:paraId="08DFF444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noWrap/>
          </w:tcPr>
          <w:p w14:paraId="12AA9A77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35F47ED4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noWrap/>
          </w:tcPr>
          <w:p w14:paraId="7FB25C4F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noWrap/>
          </w:tcPr>
          <w:p w14:paraId="788C45F8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7EFE" w14:paraId="2917E6A1" w14:textId="77777777" w:rsidTr="009D3063">
        <w:trPr>
          <w:trHeight w:val="315"/>
        </w:trPr>
        <w:tc>
          <w:tcPr>
            <w:tcW w:w="2689" w:type="dxa"/>
          </w:tcPr>
          <w:p w14:paraId="1FF994D7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Экология</w:t>
            </w:r>
          </w:p>
        </w:tc>
        <w:tc>
          <w:tcPr>
            <w:tcW w:w="850" w:type="dxa"/>
            <w:noWrap/>
          </w:tcPr>
          <w:p w14:paraId="44CFBA4C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702AC64E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14:paraId="3406903A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noWrap/>
          </w:tcPr>
          <w:p w14:paraId="7AD7DE81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  <w:noWrap/>
          </w:tcPr>
          <w:p w14:paraId="467FE81C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2" w:type="dxa"/>
          </w:tcPr>
          <w:p w14:paraId="33F84DB8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noWrap/>
          </w:tcPr>
          <w:p w14:paraId="57CA53A0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noWrap/>
          </w:tcPr>
          <w:p w14:paraId="07F6FB6B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7EFE" w14:paraId="79AEF9E3" w14:textId="77777777" w:rsidTr="009D3063">
        <w:trPr>
          <w:trHeight w:val="315"/>
        </w:trPr>
        <w:tc>
          <w:tcPr>
            <w:tcW w:w="2689" w:type="dxa"/>
          </w:tcPr>
          <w:p w14:paraId="14F76F28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850" w:type="dxa"/>
            <w:noWrap/>
          </w:tcPr>
          <w:p w14:paraId="736FFBA3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2A159F91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/>
          </w:tcPr>
          <w:p w14:paraId="1A974130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noWrap/>
          </w:tcPr>
          <w:p w14:paraId="37AC9B2A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noWrap/>
          </w:tcPr>
          <w:p w14:paraId="73C97418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277B4C2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noWrap/>
          </w:tcPr>
          <w:p w14:paraId="155E29A8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noWrap/>
          </w:tcPr>
          <w:p w14:paraId="5870C7D4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7EFE" w14:paraId="6F79FE48" w14:textId="77777777" w:rsidTr="009D3063">
        <w:trPr>
          <w:trHeight w:val="315"/>
        </w:trPr>
        <w:tc>
          <w:tcPr>
            <w:tcW w:w="2689" w:type="dxa"/>
            <w:noWrap/>
          </w:tcPr>
          <w:p w14:paraId="48B56C8E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850" w:type="dxa"/>
          </w:tcPr>
          <w:p w14:paraId="73125D6C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2296F046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</w:tcPr>
          <w:p w14:paraId="138C609C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14:paraId="0B62F679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6E964377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15A71F53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476966A1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14:paraId="31930029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61D04BF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14:paraId="124BDF24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4"/>
          <w:szCs w:val="24"/>
        </w:rPr>
      </w:pPr>
    </w:p>
    <w:p w14:paraId="03BC340F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>Начальник отдела (управления)___________________</w:t>
      </w:r>
      <w:r>
        <w:rPr>
          <w:color w:val="000000"/>
          <w:sz w:val="22"/>
          <w:szCs w:val="22"/>
        </w:rPr>
        <w:t xml:space="preserve">(ФИО)     </w:t>
      </w:r>
    </w:p>
    <w:p w14:paraId="6625DDF7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М.П.</w:t>
      </w:r>
    </w:p>
    <w:p w14:paraId="55C1479D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</w:p>
    <w:p w14:paraId="72E527AD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</w:p>
    <w:p w14:paraId="5C30094A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</w:p>
    <w:p w14:paraId="39E13606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</w:p>
    <w:p w14:paraId="0FE24B5D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</w:p>
    <w:p w14:paraId="7771F7B0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</w:p>
    <w:p w14:paraId="6A381106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Исполнитель______________ (Ф.И.О.)</w:t>
      </w:r>
    </w:p>
    <w:p w14:paraId="03F1F737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Тел.________________________</w:t>
      </w:r>
    </w:p>
    <w:p w14:paraId="74A598E6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14:paraId="0FE797EF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14:paraId="42BC6059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14:paraId="4FC91CD5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14:paraId="716403CC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14:paraId="24F2A2F2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14:paraId="0B61DEE1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14:paraId="44B023B9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14:paraId="34573CB6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14:paraId="11C0D70E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14:paraId="2E06EBC2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14:paraId="5A8F49BE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14:paraId="460CD6D0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14:paraId="7599CCC4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14:paraId="285167ED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14:paraId="560CB827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14:paraId="41018DD4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14:paraId="7DC525EE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</w:rPr>
      </w:pPr>
    </w:p>
    <w:p w14:paraId="0F4D0DF4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</w:rPr>
      </w:pPr>
      <w:r>
        <w:rPr>
          <w:color w:val="000000"/>
        </w:rPr>
        <w:t>Форма 2</w:t>
      </w:r>
    </w:p>
    <w:p w14:paraId="1A1D1219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</w:rPr>
      </w:pPr>
    </w:p>
    <w:p w14:paraId="684C155B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Количественные данные об участниках школьного и муниципального этапов всероссийской олимпиады школьников по профилям</w:t>
      </w:r>
    </w:p>
    <w:p w14:paraId="49DC40D0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2025/26 учебном году ______________________________________________________</w:t>
      </w:r>
    </w:p>
    <w:p w14:paraId="21AF55F6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муниципального района</w:t>
      </w:r>
    </w:p>
    <w:p w14:paraId="5E819582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14:paraId="2C517F95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tbl>
      <w:tblPr>
        <w:tblW w:w="103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114"/>
        <w:gridCol w:w="1295"/>
        <w:gridCol w:w="993"/>
        <w:gridCol w:w="850"/>
        <w:gridCol w:w="992"/>
        <w:gridCol w:w="1134"/>
        <w:gridCol w:w="851"/>
        <w:gridCol w:w="850"/>
      </w:tblGrid>
      <w:tr w:rsidR="00EB7EFE" w14:paraId="41C16170" w14:textId="77777777" w:rsidTr="009D3063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84B6C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Общеобразовательные предметы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25555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Школьный этап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09BB0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Муниципальный этап</w:t>
            </w:r>
          </w:p>
        </w:tc>
      </w:tr>
      <w:tr w:rsidR="00EB7EFE" w14:paraId="1CB3C13C" w14:textId="77777777" w:rsidTr="009D3063">
        <w:trPr>
          <w:trHeight w:val="138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3EFDD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D5B386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Фактическое кол-во участников (чел.)</w:t>
            </w:r>
          </w:p>
        </w:tc>
        <w:tc>
          <w:tcPr>
            <w:tcW w:w="129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54E509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Общее кол-во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победителей и призеров (чел.)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E35D71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Кол-во победителей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(чел.)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84835A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призеров (чел.)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B00298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Фактическое кол-во участников (чел.)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602E1A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Общее кол-во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победителей и призеров (чел.)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D56DB7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Кол-во победителей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(чел.)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DEF040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призеров (чел.)</w:t>
            </w:r>
          </w:p>
        </w:tc>
      </w:tr>
      <w:tr w:rsidR="00EB7EFE" w14:paraId="2573167F" w14:textId="77777777" w:rsidTr="009D3063">
        <w:trPr>
          <w:trHeight w:val="315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E98C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111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47606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0C00A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3FCD9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7FA09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FDFA6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39583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B8188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50810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7EFE" w14:paraId="5DD03514" w14:textId="77777777" w:rsidTr="009D3063">
        <w:trPr>
          <w:trHeight w:val="315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2C0F4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Программирование</w:t>
            </w:r>
          </w:p>
        </w:tc>
        <w:tc>
          <w:tcPr>
            <w:tcW w:w="111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14108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8BB6E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B379E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154E8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31E12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597EA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1E41E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93342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7EFE" w14:paraId="235AE446" w14:textId="77777777" w:rsidTr="009D3063">
        <w:trPr>
          <w:trHeight w:val="315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132C2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Робототехника</w:t>
            </w:r>
          </w:p>
        </w:tc>
        <w:tc>
          <w:tcPr>
            <w:tcW w:w="111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504EF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B111A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BE8D7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04425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2F038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677B3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AE252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94AE4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7EFE" w14:paraId="46F9EC59" w14:textId="77777777" w:rsidTr="009D3063">
        <w:trPr>
          <w:trHeight w:val="630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03EE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Информационная безопасность</w:t>
            </w:r>
          </w:p>
        </w:tc>
        <w:tc>
          <w:tcPr>
            <w:tcW w:w="111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7ABA2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04E87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1615D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12232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9CA48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1F836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BF11A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D6935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7EFE" w14:paraId="14C84F99" w14:textId="77777777" w:rsidTr="009D3063">
        <w:trPr>
          <w:trHeight w:val="630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E0DA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Искусственный интеллект</w:t>
            </w:r>
          </w:p>
        </w:tc>
        <w:tc>
          <w:tcPr>
            <w:tcW w:w="111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B1930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20201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3C9B7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E33CB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5C313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95897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86489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5B7C7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7EFE" w14:paraId="3E3C2993" w14:textId="77777777" w:rsidTr="009D3063">
        <w:trPr>
          <w:trHeight w:val="315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4F43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Труд (технология)</w:t>
            </w:r>
          </w:p>
        </w:tc>
        <w:tc>
          <w:tcPr>
            <w:tcW w:w="111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79D65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9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E26A6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D8AEB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72055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010E2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463D4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6788F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BD6CD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7EFE" w14:paraId="447E2664" w14:textId="77777777" w:rsidTr="009D3063">
        <w:trPr>
          <w:trHeight w:val="630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C199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Техника, технология и техническое творчество </w:t>
            </w:r>
          </w:p>
        </w:tc>
        <w:tc>
          <w:tcPr>
            <w:tcW w:w="1114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6DDAE" w14:textId="77777777" w:rsidR="00EB7EFE" w:rsidRDefault="00EB7EFE" w:rsidP="009D3063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9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3208B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46783" w14:textId="77777777" w:rsidR="00EB7EFE" w:rsidRDefault="00EB7EFE" w:rsidP="009D3063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3F676" w14:textId="77777777" w:rsidR="00EB7EFE" w:rsidRDefault="00EB7EFE" w:rsidP="009D3063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30009" w14:textId="77777777" w:rsidR="00EB7EFE" w:rsidRDefault="00EB7EFE" w:rsidP="009D3063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513C9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500E7" w14:textId="77777777" w:rsidR="00EB7EFE" w:rsidRDefault="00EB7EFE" w:rsidP="009D3063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07390" w14:textId="77777777" w:rsidR="00EB7EFE" w:rsidRDefault="00EB7EFE" w:rsidP="009D3063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B7EFE" w14:paraId="06855E71" w14:textId="77777777" w:rsidTr="009D3063">
        <w:trPr>
          <w:trHeight w:val="630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A451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Культура дома, дизайн и технология</w:t>
            </w:r>
          </w:p>
        </w:tc>
        <w:tc>
          <w:tcPr>
            <w:tcW w:w="1114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39708" w14:textId="77777777" w:rsidR="00EB7EFE" w:rsidRDefault="00EB7EFE" w:rsidP="009D3063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9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6056A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AA8D9" w14:textId="77777777" w:rsidR="00EB7EFE" w:rsidRDefault="00EB7EFE" w:rsidP="009D3063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C518B" w14:textId="77777777" w:rsidR="00EB7EFE" w:rsidRDefault="00EB7EFE" w:rsidP="009D3063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10AA0" w14:textId="77777777" w:rsidR="00EB7EFE" w:rsidRDefault="00EB7EFE" w:rsidP="009D3063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180C0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543C7" w14:textId="77777777" w:rsidR="00EB7EFE" w:rsidRDefault="00EB7EFE" w:rsidP="009D3063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161736" w14:textId="77777777" w:rsidR="00EB7EFE" w:rsidRDefault="00EB7EFE" w:rsidP="009D3063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4584D723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14:paraId="143E3B80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14:paraId="327D528D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>Начальник отдела (управления)___________________</w:t>
      </w:r>
      <w:r>
        <w:rPr>
          <w:color w:val="000000"/>
          <w:sz w:val="22"/>
          <w:szCs w:val="22"/>
        </w:rPr>
        <w:t xml:space="preserve">(ФИО)     </w:t>
      </w:r>
    </w:p>
    <w:p w14:paraId="0CD4B5C8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М.П.</w:t>
      </w:r>
    </w:p>
    <w:p w14:paraId="574E62DE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</w:p>
    <w:p w14:paraId="7533B4BD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</w:p>
    <w:p w14:paraId="5BA9AB8C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</w:p>
    <w:p w14:paraId="1727017D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Исполнитель______________ (Ф.И.О.)</w:t>
      </w:r>
    </w:p>
    <w:p w14:paraId="4E70D3E7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Тел.________________________</w:t>
      </w:r>
    </w:p>
    <w:p w14:paraId="3D1AB1F1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</w:rPr>
      </w:pPr>
    </w:p>
    <w:p w14:paraId="5870D5EF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</w:rPr>
      </w:pPr>
    </w:p>
    <w:p w14:paraId="5EE25F2D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</w:rPr>
      </w:pPr>
    </w:p>
    <w:p w14:paraId="5E56676E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</w:rPr>
      </w:pPr>
    </w:p>
    <w:p w14:paraId="44293ACD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</w:rPr>
      </w:pPr>
      <w:r>
        <w:rPr>
          <w:color w:val="000000"/>
        </w:rPr>
        <w:lastRenderedPageBreak/>
        <w:t>Форма 3</w:t>
      </w:r>
    </w:p>
    <w:p w14:paraId="7CC1928D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</w:rPr>
      </w:pPr>
    </w:p>
    <w:p w14:paraId="29202163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Количественные данные об участии обучающихся из 4-х классов в школьном этапе всероссийской олимпиады школьников в 2025/2026 учебном году</w:t>
      </w:r>
    </w:p>
    <w:p w14:paraId="50AD97AC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14:paraId="2EA090FB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муниципального района</w:t>
      </w:r>
    </w:p>
    <w:p w14:paraId="60E6AB73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850"/>
        <w:gridCol w:w="1134"/>
        <w:gridCol w:w="1134"/>
        <w:gridCol w:w="1276"/>
        <w:gridCol w:w="1134"/>
        <w:gridCol w:w="1134"/>
        <w:gridCol w:w="1276"/>
      </w:tblGrid>
      <w:tr w:rsidR="00EB7EFE" w14:paraId="035A9CCF" w14:textId="77777777" w:rsidTr="009D3063">
        <w:trPr>
          <w:trHeight w:val="315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C3272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806D2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A841A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</w:tr>
      <w:tr w:rsidR="00EB7EFE" w14:paraId="16C0C733" w14:textId="77777777" w:rsidTr="009D3063">
        <w:trPr>
          <w:trHeight w:val="315"/>
        </w:trPr>
        <w:tc>
          <w:tcPr>
            <w:tcW w:w="65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E6FFD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(человек)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B1EFD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участий</w:t>
            </w:r>
          </w:p>
        </w:tc>
      </w:tr>
      <w:tr w:rsidR="00EB7EFE" w14:paraId="675DFF5D" w14:textId="77777777" w:rsidTr="009D3063">
        <w:trPr>
          <w:trHeight w:val="315"/>
        </w:trPr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A998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участников 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C523A8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победителей 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F5AC30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призёров 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DB8433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участников 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6BA5C5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победителей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C3392E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призёров 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755F8C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участников 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DF3C6C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победителей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1DEEC7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призёров </w:t>
            </w:r>
          </w:p>
        </w:tc>
      </w:tr>
      <w:tr w:rsidR="00EB7EFE" w14:paraId="21C43DEF" w14:textId="77777777" w:rsidTr="009D3063">
        <w:trPr>
          <w:trHeight w:val="510"/>
        </w:trPr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A8008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E864D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3182F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37F3D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541E4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DB5E5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80BE0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C699E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C92B0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0088C50E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</w:p>
    <w:p w14:paraId="19FC6BA7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</w:rPr>
      </w:pPr>
    </w:p>
    <w:p w14:paraId="03BA96AD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</w:rPr>
      </w:pPr>
    </w:p>
    <w:p w14:paraId="283321E2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>Начальник отдела (управления)___________________</w:t>
      </w:r>
      <w:r>
        <w:rPr>
          <w:color w:val="000000"/>
          <w:sz w:val="22"/>
          <w:szCs w:val="22"/>
        </w:rPr>
        <w:t xml:space="preserve">(ФИО)     </w:t>
      </w:r>
    </w:p>
    <w:p w14:paraId="4CA7B1AE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М.П.</w:t>
      </w:r>
    </w:p>
    <w:p w14:paraId="585848D9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</w:p>
    <w:p w14:paraId="4DEF8CE4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</w:p>
    <w:p w14:paraId="79FCDB6B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</w:p>
    <w:p w14:paraId="747A9AD8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</w:p>
    <w:p w14:paraId="1E933DCB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</w:p>
    <w:p w14:paraId="11B648D3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</w:p>
    <w:p w14:paraId="19148359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</w:p>
    <w:p w14:paraId="42FFA5C1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Исполнитель______________ (Ф.И.О.)</w:t>
      </w:r>
    </w:p>
    <w:p w14:paraId="6486AE55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Тел.________________________</w:t>
      </w:r>
    </w:p>
    <w:p w14:paraId="1DDAEF30" w14:textId="77777777" w:rsidR="00EB7EFE" w:rsidRDefault="00EB7EFE" w:rsidP="00EB7EFE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14:paraId="7316C506" w14:textId="77777777" w:rsidR="00EB7EFE" w:rsidRDefault="00EB7EFE" w:rsidP="00EB7EFE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14:paraId="4B91670C" w14:textId="77777777" w:rsidR="00EB7EFE" w:rsidRDefault="00EB7EFE" w:rsidP="00EB7EFE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14:paraId="242B188B" w14:textId="77777777" w:rsidR="00EB7EFE" w:rsidRDefault="00EB7EFE" w:rsidP="00EB7EFE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14:paraId="24595687" w14:textId="77777777" w:rsidR="00EB7EFE" w:rsidRDefault="00EB7EFE" w:rsidP="00EB7EFE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14:paraId="12593E34" w14:textId="77777777" w:rsidR="00EB7EFE" w:rsidRDefault="00EB7EFE" w:rsidP="00EB7EFE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14:paraId="04B41D79" w14:textId="77777777" w:rsidR="00EB7EFE" w:rsidRDefault="00EB7EFE" w:rsidP="00EB7EFE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14:paraId="0CDB5080" w14:textId="77777777" w:rsidR="00EB7EFE" w:rsidRDefault="00EB7EFE" w:rsidP="00EB7EFE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14:paraId="54ABF20D" w14:textId="77777777" w:rsidR="00EB7EFE" w:rsidRDefault="00EB7EFE" w:rsidP="00EB7EFE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14:paraId="59F662E7" w14:textId="302696E6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</w:rPr>
      </w:pPr>
    </w:p>
    <w:p w14:paraId="2DC6D9D7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jc w:val="right"/>
        <w:rPr>
          <w:b/>
          <w:color w:val="000000"/>
        </w:rPr>
      </w:pPr>
    </w:p>
    <w:p w14:paraId="31A7BD8D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</w:rPr>
      </w:pPr>
      <w:r>
        <w:rPr>
          <w:color w:val="000000"/>
        </w:rPr>
        <w:t xml:space="preserve"> </w:t>
      </w:r>
    </w:p>
    <w:p w14:paraId="57E2EB9D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</w:rPr>
      </w:pPr>
    </w:p>
    <w:p w14:paraId="409FC873" w14:textId="0B1FA3FE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</w:rPr>
      </w:pPr>
      <w:r>
        <w:rPr>
          <w:color w:val="000000"/>
        </w:rPr>
        <w:lastRenderedPageBreak/>
        <w:t>Форма 4</w:t>
      </w:r>
    </w:p>
    <w:p w14:paraId="4CD9B839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</w:p>
    <w:p w14:paraId="577D3161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Количественные данные об участниках школьного и муниципального этапов всероссийской олимпиады школьников в 2025/2026 учебном году</w:t>
      </w:r>
    </w:p>
    <w:p w14:paraId="78DC4BCC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14:paraId="3654D116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муниципального района</w:t>
      </w:r>
    </w:p>
    <w:p w14:paraId="6EE61C1F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2480"/>
        <w:gridCol w:w="3611"/>
        <w:gridCol w:w="3827"/>
      </w:tblGrid>
      <w:tr w:rsidR="00EB7EFE" w14:paraId="59ED9AA5" w14:textId="77777777" w:rsidTr="009D3063">
        <w:trPr>
          <w:trHeight w:val="450"/>
        </w:trPr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B705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Класс обучения </w:t>
            </w:r>
          </w:p>
        </w:tc>
        <w:tc>
          <w:tcPr>
            <w:tcW w:w="74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6E1B4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Кол-во участников (чел.)*</w:t>
            </w:r>
          </w:p>
        </w:tc>
      </w:tr>
      <w:tr w:rsidR="00EB7EFE" w14:paraId="6683BC3B" w14:textId="77777777" w:rsidTr="009D3063">
        <w:trPr>
          <w:trHeight w:val="375"/>
        </w:trPr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28722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1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16D8FF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Школьный этап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8FB0F0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Муниципальный этап</w:t>
            </w:r>
          </w:p>
        </w:tc>
      </w:tr>
      <w:tr w:rsidR="00EB7EFE" w14:paraId="78B8DECB" w14:textId="77777777" w:rsidTr="009D3063">
        <w:trPr>
          <w:trHeight w:val="315"/>
        </w:trPr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037D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61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67CD5E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3E6BC2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7EFE" w14:paraId="4B87728C" w14:textId="77777777" w:rsidTr="009D3063">
        <w:trPr>
          <w:trHeight w:val="315"/>
        </w:trPr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81279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61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F98831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EAB0A4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7EFE" w14:paraId="787ADE1B" w14:textId="77777777" w:rsidTr="009D3063">
        <w:trPr>
          <w:trHeight w:val="315"/>
        </w:trPr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3F13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61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7A8A0D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0EFFDF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7EFE" w14:paraId="6A86EFB4" w14:textId="77777777" w:rsidTr="009D3063">
        <w:trPr>
          <w:trHeight w:val="315"/>
        </w:trPr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7B8AF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61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64C340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A3587F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7EFE" w14:paraId="0893D2F6" w14:textId="77777777" w:rsidTr="009D3063">
        <w:trPr>
          <w:trHeight w:val="315"/>
        </w:trPr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6B7FD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61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ED3874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9BA849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7EFE" w14:paraId="692CCAC2" w14:textId="77777777" w:rsidTr="009D3063">
        <w:trPr>
          <w:trHeight w:val="315"/>
        </w:trPr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0E410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61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09F23B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9EB905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7EFE" w14:paraId="1565BE8A" w14:textId="77777777" w:rsidTr="009D3063">
        <w:trPr>
          <w:trHeight w:val="315"/>
        </w:trPr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B5B6D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61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F9F5478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6E783A69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7EFE" w14:paraId="678BD13D" w14:textId="77777777" w:rsidTr="009D3063">
        <w:trPr>
          <w:trHeight w:val="315"/>
        </w:trPr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B794A" w14:textId="77777777" w:rsidR="00EB7EFE" w:rsidRDefault="00EB7EFE" w:rsidP="009D306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 (12)</w:t>
            </w:r>
          </w:p>
        </w:tc>
        <w:tc>
          <w:tcPr>
            <w:tcW w:w="361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978FED3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51D4B0B4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EB7EFE" w14:paraId="4958C0DE" w14:textId="77777777" w:rsidTr="009D3063">
        <w:trPr>
          <w:trHeight w:val="315"/>
        </w:trPr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707EB" w14:textId="77777777" w:rsidR="00EB7EFE" w:rsidRDefault="00EB7EFE" w:rsidP="009D306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ИТОГО:</w:t>
            </w:r>
          </w:p>
        </w:tc>
        <w:tc>
          <w:tcPr>
            <w:tcW w:w="3611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7BEC1" w14:textId="77777777" w:rsidR="00EB7EFE" w:rsidRDefault="00EB7EFE" w:rsidP="009D30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DB9AC" w14:textId="77777777" w:rsidR="00EB7EFE" w:rsidRDefault="00EB7EFE" w:rsidP="009D306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6CEBE621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14:paraId="30E865E4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*Обучающийся, принявший участие в данном этапе олимпиады по нескольким предметам, учитывается 1 раз.</w:t>
      </w:r>
    </w:p>
    <w:p w14:paraId="5E99B6DD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</w:rPr>
      </w:pPr>
    </w:p>
    <w:p w14:paraId="4A0930B9" w14:textId="77777777" w:rsidR="00EB7EFE" w:rsidRDefault="00EB7EFE" w:rsidP="00EB7EFE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p w14:paraId="5D9F0D62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>Начальник отдела (управления)___________________</w:t>
      </w:r>
      <w:r>
        <w:rPr>
          <w:color w:val="000000"/>
          <w:sz w:val="22"/>
          <w:szCs w:val="22"/>
        </w:rPr>
        <w:t xml:space="preserve">(ФИО)     </w:t>
      </w:r>
    </w:p>
    <w:p w14:paraId="39D1632F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М.П.</w:t>
      </w:r>
    </w:p>
    <w:p w14:paraId="30D6E235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</w:p>
    <w:p w14:paraId="3EB0E6D1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</w:p>
    <w:p w14:paraId="2393B86B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</w:p>
    <w:p w14:paraId="7516A833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</w:p>
    <w:p w14:paraId="013FA9BD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</w:p>
    <w:p w14:paraId="025F58DC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</w:p>
    <w:p w14:paraId="1EE08EF2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</w:p>
    <w:p w14:paraId="27D8A089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</w:p>
    <w:p w14:paraId="3C935EF4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</w:p>
    <w:p w14:paraId="7CAE9B27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jc w:val="both"/>
        <w:rPr>
          <w:sz w:val="22"/>
          <w:szCs w:val="22"/>
        </w:rPr>
      </w:pPr>
    </w:p>
    <w:p w14:paraId="51832DE3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Исполнитель______________ (Ф.И.О.)</w:t>
      </w:r>
    </w:p>
    <w:p w14:paraId="30844E15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Тел.________________________</w:t>
      </w:r>
    </w:p>
    <w:p w14:paraId="5EB455B1" w14:textId="77777777" w:rsidR="00EB7EFE" w:rsidRDefault="00EB7EFE" w:rsidP="00EB7EFE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14:paraId="47484DE1" w14:textId="77777777" w:rsidR="00EB7EFE" w:rsidRDefault="00EB7EFE" w:rsidP="00EB7EFE"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14:paraId="1A4A3F06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</w:rPr>
      </w:pPr>
    </w:p>
    <w:p w14:paraId="2D60764A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</w:rPr>
      </w:pPr>
    </w:p>
    <w:p w14:paraId="68A6B5B2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jc w:val="right"/>
        <w:rPr>
          <w:color w:val="000000"/>
        </w:rPr>
      </w:pPr>
      <w:r>
        <w:rPr>
          <w:color w:val="000000"/>
        </w:rPr>
        <w:t>Форма 5</w:t>
      </w:r>
    </w:p>
    <w:p w14:paraId="5E954C12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jc w:val="both"/>
        <w:rPr>
          <w:color w:val="000000"/>
        </w:rPr>
      </w:pPr>
    </w:p>
    <w:p w14:paraId="209449A6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</w:rPr>
      </w:pPr>
      <w:r>
        <w:rPr>
          <w:color w:val="000000"/>
        </w:rPr>
        <w:t>Перечень победителей и призеров _______________________ муниципального</w:t>
      </w:r>
    </w:p>
    <w:p w14:paraId="73DA297D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</w:rPr>
      </w:pPr>
      <w:r>
        <w:rPr>
          <w:color w:val="000000"/>
        </w:rPr>
        <w:t>образования Республики Татарстан, поступивших в вузы на основании результатов Всероссийской олимпиады школьников 2025/2026 учебного года</w:t>
      </w:r>
    </w:p>
    <w:p w14:paraId="1376857E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jc w:val="center"/>
        <w:rPr>
          <w:color w:val="000000"/>
        </w:rPr>
      </w:pPr>
    </w:p>
    <w:p w14:paraId="44EBE799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jc w:val="center"/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139"/>
        <w:gridCol w:w="1350"/>
        <w:gridCol w:w="1343"/>
        <w:gridCol w:w="1560"/>
        <w:gridCol w:w="2267"/>
        <w:gridCol w:w="1985"/>
      </w:tblGrid>
      <w:tr w:rsidR="00EB7EFE" w14:paraId="0CF6001B" w14:textId="77777777" w:rsidTr="009D3063">
        <w:tc>
          <w:tcPr>
            <w:tcW w:w="529" w:type="dxa"/>
            <w:vAlign w:val="center"/>
          </w:tcPr>
          <w:p w14:paraId="2920B498" w14:textId="77777777" w:rsidR="00EB7EFE" w:rsidRDefault="00EB7EFE" w:rsidP="009D30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39" w:type="dxa"/>
            <w:vAlign w:val="center"/>
          </w:tcPr>
          <w:p w14:paraId="66BD0727" w14:textId="77777777" w:rsidR="00EB7EFE" w:rsidRDefault="00EB7EFE" w:rsidP="009D30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50" w:type="dxa"/>
            <w:vAlign w:val="center"/>
          </w:tcPr>
          <w:p w14:paraId="7CC85E7F" w14:textId="77777777" w:rsidR="00EB7EFE" w:rsidRDefault="00EB7EFE" w:rsidP="009D30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 победителя или призера 2024/2025 </w:t>
            </w:r>
            <w:proofErr w:type="spellStart"/>
            <w:r>
              <w:rPr>
                <w:rFonts w:ascii="Times New Roman" w:hAnsi="Times New Roman" w:cs="Times New Roman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43" w:type="dxa"/>
            <w:vAlign w:val="center"/>
          </w:tcPr>
          <w:p w14:paraId="2DDE2D97" w14:textId="77777777" w:rsidR="00EB7EFE" w:rsidRDefault="00EB7EFE" w:rsidP="009D30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(регион./</w:t>
            </w:r>
          </w:p>
          <w:p w14:paraId="3F87D2A5" w14:textId="77777777" w:rsidR="00EB7EFE" w:rsidRDefault="00EB7EFE" w:rsidP="009D30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всерос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560" w:type="dxa"/>
            <w:vAlign w:val="center"/>
          </w:tcPr>
          <w:p w14:paraId="58A8E725" w14:textId="77777777" w:rsidR="00EB7EFE" w:rsidRDefault="00EB7EFE" w:rsidP="009D30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 (победитель/</w:t>
            </w:r>
          </w:p>
          <w:p w14:paraId="62B86329" w14:textId="77777777" w:rsidR="00EB7EFE" w:rsidRDefault="00EB7EFE" w:rsidP="009D30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призер)</w:t>
            </w:r>
          </w:p>
        </w:tc>
        <w:tc>
          <w:tcPr>
            <w:tcW w:w="2267" w:type="dxa"/>
            <w:vAlign w:val="center"/>
          </w:tcPr>
          <w:p w14:paraId="56C10B3D" w14:textId="77777777" w:rsidR="00EB7EFE" w:rsidRDefault="00EB7EFE" w:rsidP="009D30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вуза</w:t>
            </w:r>
          </w:p>
        </w:tc>
        <w:tc>
          <w:tcPr>
            <w:tcW w:w="1985" w:type="dxa"/>
            <w:vAlign w:val="center"/>
          </w:tcPr>
          <w:p w14:paraId="46D8F9DA" w14:textId="77777777" w:rsidR="00EB7EFE" w:rsidRDefault="00EB7EFE" w:rsidP="009D30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факультета</w:t>
            </w:r>
          </w:p>
        </w:tc>
      </w:tr>
      <w:tr w:rsidR="00EB7EFE" w14:paraId="593A51B5" w14:textId="77777777" w:rsidTr="009D3063">
        <w:tc>
          <w:tcPr>
            <w:tcW w:w="529" w:type="dxa"/>
          </w:tcPr>
          <w:p w14:paraId="546ED277" w14:textId="77777777" w:rsidR="00EB7EFE" w:rsidRDefault="00EB7EFE" w:rsidP="009D30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14:paraId="3A8D0416" w14:textId="77777777" w:rsidR="00EB7EFE" w:rsidRDefault="00EB7EFE" w:rsidP="009D30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4EE28633" w14:textId="77777777" w:rsidR="00EB7EFE" w:rsidRDefault="00EB7EFE" w:rsidP="009D30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14:paraId="634333EF" w14:textId="77777777" w:rsidR="00EB7EFE" w:rsidRDefault="00EB7EFE" w:rsidP="009D30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42C36C3" w14:textId="77777777" w:rsidR="00EB7EFE" w:rsidRDefault="00EB7EFE" w:rsidP="009D30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14:paraId="4F3D8FA3" w14:textId="77777777" w:rsidR="00EB7EFE" w:rsidRDefault="00EB7EFE" w:rsidP="009D30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7BC2DEB" w14:textId="77777777" w:rsidR="00EB7EFE" w:rsidRDefault="00EB7EFE" w:rsidP="009D3063">
            <w:pPr>
              <w:rPr>
                <w:rFonts w:ascii="Times New Roman" w:hAnsi="Times New Roman" w:cs="Times New Roman"/>
              </w:rPr>
            </w:pPr>
          </w:p>
        </w:tc>
      </w:tr>
    </w:tbl>
    <w:p w14:paraId="2D5D7594" w14:textId="77777777" w:rsidR="00EB7EFE" w:rsidRDefault="00EB7EFE" w:rsidP="00EB7EFE">
      <w:pPr>
        <w:rPr>
          <w:rFonts w:ascii="Times New Roman" w:hAnsi="Times New Roman" w:cs="Times New Roman"/>
        </w:rPr>
      </w:pPr>
    </w:p>
    <w:p w14:paraId="75748D06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>Начальник отдела (управления)___________________</w:t>
      </w:r>
      <w:r>
        <w:rPr>
          <w:color w:val="000000"/>
          <w:sz w:val="22"/>
          <w:szCs w:val="22"/>
        </w:rPr>
        <w:t xml:space="preserve">(ФИО)     </w:t>
      </w:r>
    </w:p>
    <w:p w14:paraId="13530C5A" w14:textId="77777777" w:rsidR="00EB7EFE" w:rsidRDefault="00EB7EFE" w:rsidP="00EB7EFE">
      <w:pPr>
        <w:pStyle w:val="1a"/>
        <w:shd w:val="clear" w:color="auto" w:fill="auto"/>
        <w:tabs>
          <w:tab w:val="left" w:pos="957"/>
        </w:tabs>
        <w:spacing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М.П.</w:t>
      </w:r>
    </w:p>
    <w:p w14:paraId="6CA9B325" w14:textId="3BDB9FB6" w:rsidR="006A2AF4" w:rsidRPr="006A2AF4" w:rsidRDefault="00EB7EFE" w:rsidP="00EB7EFE">
      <w:pPr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zh-CN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zh-CN"/>
        </w:rPr>
        <w:br w:type="page"/>
      </w:r>
    </w:p>
    <w:tbl>
      <w:tblPr>
        <w:tblW w:w="0" w:type="auto"/>
        <w:tblInd w:w="7338" w:type="dxa"/>
        <w:tblLayout w:type="fixed"/>
        <w:tblLook w:val="0000" w:firstRow="0" w:lastRow="0" w:firstColumn="0" w:lastColumn="0" w:noHBand="0" w:noVBand="0"/>
      </w:tblPr>
      <w:tblGrid>
        <w:gridCol w:w="2800"/>
      </w:tblGrid>
      <w:tr w:rsidR="006A2AF4" w:rsidRPr="006A2AF4" w14:paraId="00A63800" w14:textId="77777777" w:rsidTr="006A2AF4">
        <w:trPr>
          <w:trHeight w:val="1549"/>
        </w:trPr>
        <w:tc>
          <w:tcPr>
            <w:tcW w:w="2800" w:type="dxa"/>
            <w:shd w:val="clear" w:color="auto" w:fill="FFFFFF"/>
          </w:tcPr>
          <w:p w14:paraId="454A878E" w14:textId="77777777" w:rsidR="006A2AF4" w:rsidRPr="00EB7EFE" w:rsidRDefault="006A2AF4" w:rsidP="006A2AF4">
            <w:pPr>
              <w:suppressAutoHyphens/>
              <w:spacing w:after="0" w:line="288" w:lineRule="auto"/>
              <w:rPr>
                <w:rFonts w:ascii="PT Astra Serif" w:eastAsia="Times New Roman" w:hAnsi="PT Astra Serif" w:cs="Times New Roman"/>
                <w:sz w:val="24"/>
                <w:szCs w:val="28"/>
                <w:lang w:eastAsia="zh-CN"/>
              </w:rPr>
            </w:pPr>
            <w:r w:rsidRPr="00EB7EFE">
              <w:rPr>
                <w:rFonts w:ascii="PT Astra Serif" w:eastAsia="Times New Roman" w:hAnsi="PT Astra Serif" w:cs="Times New Roman"/>
                <w:sz w:val="24"/>
                <w:szCs w:val="28"/>
                <w:lang w:eastAsia="zh-CN"/>
              </w:rPr>
              <w:lastRenderedPageBreak/>
              <w:t>Приложение № 3</w:t>
            </w:r>
          </w:p>
          <w:p w14:paraId="135A0CB5" w14:textId="70718AEC" w:rsidR="006A2AF4" w:rsidRPr="00EB7EFE" w:rsidRDefault="006A2AF4" w:rsidP="00EB7EFE">
            <w:pPr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B7EFE">
              <w:rPr>
                <w:rFonts w:ascii="PT Astra Serif" w:eastAsia="Times New Roman" w:hAnsi="PT Astra Serif" w:cs="Times New Roman"/>
                <w:sz w:val="24"/>
                <w:szCs w:val="28"/>
                <w:lang w:eastAsia="zh-CN"/>
              </w:rPr>
              <w:t xml:space="preserve">к приказу </w:t>
            </w:r>
            <w:r w:rsidR="00EB7EFE" w:rsidRPr="00EB7EFE">
              <w:rPr>
                <w:rFonts w:ascii="PT Astra Serif" w:eastAsia="Times New Roman" w:hAnsi="PT Astra Serif" w:cs="Times New Roman"/>
                <w:sz w:val="24"/>
                <w:szCs w:val="28"/>
                <w:lang w:eastAsia="zh-CN"/>
              </w:rPr>
              <w:t>Управления</w:t>
            </w:r>
            <w:r w:rsidR="00EB7EFE">
              <w:rPr>
                <w:rFonts w:ascii="PT Astra Serif" w:eastAsia="Times New Roman" w:hAnsi="PT Astra Serif" w:cs="Times New Roman"/>
                <w:sz w:val="24"/>
                <w:szCs w:val="28"/>
                <w:lang w:eastAsia="zh-CN"/>
              </w:rPr>
              <w:t xml:space="preserve"> образования г.Казани</w:t>
            </w:r>
          </w:p>
        </w:tc>
      </w:tr>
    </w:tbl>
    <w:p w14:paraId="03BF0CFA" w14:textId="77777777" w:rsidR="006A2AF4" w:rsidRPr="006A2AF4" w:rsidRDefault="006A2AF4" w:rsidP="006A2AF4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</w:p>
    <w:p w14:paraId="53619668" w14:textId="77777777" w:rsidR="006A2AF4" w:rsidRPr="006A2AF4" w:rsidRDefault="006A2AF4" w:rsidP="006A2AF4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  <w:t xml:space="preserve">Инструкция для ответственных за организацию и проведение муниципального этапа всероссийской и республиканской олимпиады школьников </w:t>
      </w:r>
      <w:r w:rsidRPr="006A2AF4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zh-CN"/>
        </w:rPr>
        <w:t>202</w:t>
      </w:r>
      <w:r w:rsidR="00AE3FC8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zh-CN"/>
        </w:rPr>
        <w:t>5</w:t>
      </w:r>
      <w:r w:rsidRPr="006A2AF4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zh-CN"/>
        </w:rPr>
        <w:t>/202</w:t>
      </w:r>
      <w:r w:rsidR="00AE3FC8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zh-CN"/>
        </w:rPr>
        <w:t>6</w:t>
      </w:r>
      <w:r w:rsidRPr="006A2AF4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zh-CN"/>
        </w:rPr>
        <w:t xml:space="preserve"> учебного года</w:t>
      </w:r>
      <w:r w:rsidRPr="006A2AF4"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  <w:t xml:space="preserve"> </w:t>
      </w:r>
    </w:p>
    <w:p w14:paraId="61D3F2F9" w14:textId="77777777" w:rsidR="006A2AF4" w:rsidRPr="006A2AF4" w:rsidRDefault="006A2AF4" w:rsidP="006A2AF4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</w:p>
    <w:p w14:paraId="1B1D1739" w14:textId="77777777" w:rsidR="006A2AF4" w:rsidRPr="006A2AF4" w:rsidRDefault="006A2AF4" w:rsidP="006A2AF4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  <w:t>Требования к пункту проведения олимпиады</w:t>
      </w:r>
    </w:p>
    <w:p w14:paraId="4610943D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Муниципальный этап всероссийской и республиканской олимпиады в городе Казани проводится в очном формате в образовательных организациях, а также в очном формате на пунктах проведения олимпиады (далее – Пункт), места расположения которых утверждаются Управлением образования города Казани. </w:t>
      </w:r>
    </w:p>
    <w:p w14:paraId="0513BA49" w14:textId="77777777" w:rsidR="006A2AF4" w:rsidRPr="006A2AF4" w:rsidRDefault="006A2AF4" w:rsidP="006A2AF4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</w:p>
    <w:p w14:paraId="60DE38FE" w14:textId="77777777" w:rsidR="006A2AF4" w:rsidRPr="006A2AF4" w:rsidRDefault="006A2AF4" w:rsidP="006A2AF4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  <w:t>Организация помещений Пункта</w:t>
      </w:r>
    </w:p>
    <w:p w14:paraId="483D4423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Для проведения муниципального этапа олимпиад в Пунктах выделяются следующие помещения:</w:t>
      </w:r>
    </w:p>
    <w:p w14:paraId="4DCD09B1" w14:textId="36FCDCF4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- аудитории для участников олимпиады;</w:t>
      </w:r>
    </w:p>
    <w:p w14:paraId="4DF9A3A4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- помещение для сопровождающих педагогов;</w:t>
      </w:r>
    </w:p>
    <w:p w14:paraId="7D07AA55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- раздельные туалеты для мальчиков и девочек;</w:t>
      </w:r>
    </w:p>
    <w:p w14:paraId="2A1E8454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- медицинский кабинет.</w:t>
      </w:r>
    </w:p>
    <w:p w14:paraId="6FC75152" w14:textId="77777777" w:rsidR="006A2AF4" w:rsidRPr="006A2AF4" w:rsidRDefault="006A2AF4" w:rsidP="006A2AF4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</w:p>
    <w:p w14:paraId="4C87A994" w14:textId="77777777" w:rsidR="006A2AF4" w:rsidRPr="006A2AF4" w:rsidRDefault="006A2AF4" w:rsidP="006A2AF4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  <w:t>Аудитория для участников олимпиады.</w:t>
      </w:r>
    </w:p>
    <w:p w14:paraId="0B817719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Аудитории должны соответствовать СанПин нормам для общеобразовательных учреждений. </w:t>
      </w:r>
    </w:p>
    <w:p w14:paraId="00C2B5E1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В аудиториях должны быть подготовлены: </w:t>
      </w:r>
    </w:p>
    <w:p w14:paraId="48C82A44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- отдельное рабочее место для каждого участника олимпиады;</w:t>
      </w:r>
    </w:p>
    <w:p w14:paraId="420A4F04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- настенные часы, находящиеся в поле зрения участников олимпиады;</w:t>
      </w:r>
    </w:p>
    <w:p w14:paraId="2086295E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- средства воспроизведения аудионосителей при проведении олимпиады по иностранным языкам;</w:t>
      </w:r>
    </w:p>
    <w:p w14:paraId="55EDB79D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- компьютеры (ноутбуки), подключенные к сети «Интернет» при проведении олимпиады по информатике;</w:t>
      </w:r>
    </w:p>
    <w:p w14:paraId="1BA9F248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- компьютер (ноутбук) </w:t>
      </w:r>
      <w:r w:rsidRPr="006A2AF4">
        <w:rPr>
          <w:rFonts w:ascii="PT Astra Serif" w:eastAsia="Times New Roman" w:hAnsi="PT Astra Serif" w:cs="Times New Roman"/>
          <w:sz w:val="24"/>
          <w:szCs w:val="24"/>
          <w:lang w:val="en-US" w:eastAsia="zh-CN"/>
        </w:rPr>
        <w:t>c</w:t>
      </w: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 проектором для проведения защиты проекта олимпиады по предмету «Технология»; </w:t>
      </w:r>
    </w:p>
    <w:p w14:paraId="61C06B60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- бумага для черновиков без штампов или иных опознавательных знаков образовательного учреждения;</w:t>
      </w:r>
    </w:p>
    <w:p w14:paraId="2DE43D0F" w14:textId="77777777" w:rsidR="006A2AF4" w:rsidRPr="006A2AF4" w:rsidRDefault="006A2AF4" w:rsidP="006A2AF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- табличка с</w:t>
      </w:r>
      <w:r w:rsidR="009C2DBF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 указанием параллели и надписью </w:t>
      </w: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«Использование гаджетов, фото и видеосъемки категорически запрещено» на двери аудиторий, спортивного зала и других помещений, где проводится олимпиада.</w:t>
      </w:r>
    </w:p>
    <w:p w14:paraId="2807339B" w14:textId="77777777" w:rsidR="006A2AF4" w:rsidRPr="006A2AF4" w:rsidRDefault="006A2AF4" w:rsidP="006A2AF4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37537BE7" w14:textId="77777777" w:rsidR="006A2AF4" w:rsidRPr="006A2AF4" w:rsidRDefault="006A2AF4" w:rsidP="006A2AF4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  <w:t>Инструкция для руководителя пункта проведения олимпиады.</w:t>
      </w:r>
    </w:p>
    <w:p w14:paraId="18C52868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Руководитель пункта проведения олимпиады назначается директором общеобразовательного учреждения, где проходит данная олимпиада школьников, из числа педагогических и административных работников. </w:t>
      </w:r>
    </w:p>
    <w:p w14:paraId="5EABEF4D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  <w:t>Руководителю Пункта до начала олимпиады необходимо:</w:t>
      </w:r>
    </w:p>
    <w:p w14:paraId="05084ECB" w14:textId="7611AF73" w:rsidR="006A2AF4" w:rsidRPr="006A2AF4" w:rsidRDefault="006A2AF4" w:rsidP="006A2AF4">
      <w:pPr>
        <w:suppressAutoHyphens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  <w:t xml:space="preserve">- </w:t>
      </w: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организовать доставку титульных листов, бланков ответов и </w:t>
      </w:r>
      <w:r w:rsidR="006540D6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пакетов заданий </w:t>
      </w: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из Центра в пункт проведения олимпиады; </w:t>
      </w:r>
    </w:p>
    <w:p w14:paraId="1523F498" w14:textId="59F876FB" w:rsidR="006A2AF4" w:rsidRPr="006A2AF4" w:rsidRDefault="006A2AF4" w:rsidP="006A2AF4">
      <w:pPr>
        <w:widowControl w:val="0"/>
        <w:suppressAutoHyphens/>
        <w:autoSpaceDE w:val="0"/>
        <w:spacing w:after="0" w:line="240" w:lineRule="auto"/>
        <w:ind w:left="68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- обеспечить соблюдение конфиденциальности при </w:t>
      </w:r>
      <w:r w:rsidR="006540D6">
        <w:rPr>
          <w:rFonts w:ascii="PT Astra Serif" w:eastAsia="Times New Roman" w:hAnsi="PT Astra Serif" w:cs="Times New Roman"/>
          <w:sz w:val="24"/>
          <w:szCs w:val="24"/>
          <w:lang w:eastAsia="zh-CN"/>
        </w:rPr>
        <w:t>доставке</w:t>
      </w: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 комплектов заданий;</w:t>
      </w:r>
    </w:p>
    <w:p w14:paraId="1F6B15A1" w14:textId="77777777" w:rsidR="006A2AF4" w:rsidRPr="006A2AF4" w:rsidRDefault="006A2AF4" w:rsidP="006A2AF4">
      <w:pPr>
        <w:widowControl w:val="0"/>
        <w:suppressAutoHyphens/>
        <w:autoSpaceDE w:val="0"/>
        <w:spacing w:after="0" w:line="240" w:lineRule="auto"/>
        <w:ind w:left="68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- обеспечить сохранность пакета заданий до его вскрытия;</w:t>
      </w:r>
    </w:p>
    <w:p w14:paraId="6A2993FB" w14:textId="77777777" w:rsidR="006A2AF4" w:rsidRPr="006A2AF4" w:rsidRDefault="006A2AF4" w:rsidP="006A2AF4">
      <w:pPr>
        <w:widowControl w:val="0"/>
        <w:suppressAutoHyphens/>
        <w:autoSpaceDE w:val="0"/>
        <w:spacing w:after="0" w:line="240" w:lineRule="auto"/>
        <w:ind w:left="68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- организовать место регистрации и назначить ответственных за регистрацию участников муниципального этапа олимпиады;</w:t>
      </w:r>
    </w:p>
    <w:p w14:paraId="581F03DC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- организовать комнату ожидания для сопровождающих педагогов;</w:t>
      </w:r>
    </w:p>
    <w:p w14:paraId="38E3FC8B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lastRenderedPageBreak/>
        <w:t>- назначить учителей - дежурных в аудиториях, где будет проводиться олимпиада, провести с ними инструктаж;</w:t>
      </w:r>
    </w:p>
    <w:p w14:paraId="1D5C305F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- в случае нехватки бланков олимпиадных заданий обеспечить их тиражирование;</w:t>
      </w:r>
    </w:p>
    <w:p w14:paraId="74B8781D" w14:textId="77777777" w:rsidR="006A2AF4" w:rsidRPr="006A2AF4" w:rsidRDefault="006A2AF4" w:rsidP="006A2AF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- обеспечить дежурство в коридоре или рекреации, где проводится олимпиада;</w:t>
      </w:r>
    </w:p>
    <w:p w14:paraId="63E4D4F0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</w:p>
    <w:p w14:paraId="5CC9E44F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  <w:t xml:space="preserve">Руководителю Пункта во время проведения олимпиады необходимо: </w:t>
      </w:r>
    </w:p>
    <w:p w14:paraId="4848A4D5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- провести регистрацию участников олимпиады;</w:t>
      </w:r>
    </w:p>
    <w:p w14:paraId="25E85C11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- вскрыть пакет в присутствии учащихся, проверить количество работ, составить акт вскрытия; </w:t>
      </w:r>
    </w:p>
    <w:p w14:paraId="5E20C61A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- организовать проведение инструктажа для участников олимпиады; </w:t>
      </w:r>
    </w:p>
    <w:p w14:paraId="2A5CA9B0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- организовать раздачу бланков работ участникам олимпиады; </w:t>
      </w:r>
    </w:p>
    <w:p w14:paraId="3FE6A166" w14:textId="2C6FF998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- организовать проведение олимпиады в соответствии с </w:t>
      </w:r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Порядком проведения муниципального этапа всероссийских и республиканских олимпиад, утвержденного приказом УО ИКМО и требованиями предметных комиссий;</w:t>
      </w:r>
    </w:p>
    <w:p w14:paraId="0DCAA571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- в случае нарушений Порядка учащимися, удалить участника олимпиады, составив</w:t>
      </w: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 при этом акт удаления из аудитории.</w:t>
      </w:r>
    </w:p>
    <w:p w14:paraId="32399C4B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 </w:t>
      </w:r>
    </w:p>
    <w:p w14:paraId="672DC495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  <w:t xml:space="preserve">Руководителю Пункта после проведения олимпиады необходимо: </w:t>
      </w:r>
    </w:p>
    <w:p w14:paraId="61DB7213" w14:textId="4DE56C33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- собрать работы учащихся, приказы общеобразовательных учреждений о направлении учащихся на муниципальный этап олимпиады, согласия на обработку персональных данных (</w:t>
      </w:r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 xml:space="preserve">победителей и призёров муниципального этапа всероссийской республиканской олимпиады школьников предыдущего </w:t>
      </w: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202</w:t>
      </w:r>
      <w:r w:rsidR="006540D6">
        <w:rPr>
          <w:rFonts w:ascii="PT Astra Serif" w:eastAsia="Times New Roman" w:hAnsi="PT Astra Serif" w:cs="Times New Roman"/>
          <w:sz w:val="24"/>
          <w:szCs w:val="24"/>
          <w:lang w:eastAsia="zh-CN"/>
        </w:rPr>
        <w:t>4</w:t>
      </w: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/202</w:t>
      </w:r>
      <w:r w:rsidR="006540D6">
        <w:rPr>
          <w:rFonts w:ascii="PT Astra Serif" w:eastAsia="Times New Roman" w:hAnsi="PT Astra Serif" w:cs="Times New Roman"/>
          <w:sz w:val="24"/>
          <w:szCs w:val="24"/>
          <w:lang w:eastAsia="zh-CN"/>
        </w:rPr>
        <w:t>5</w:t>
      </w: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 учебного</w:t>
      </w:r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 xml:space="preserve"> года, не участвовавших на школьном этапе)</w:t>
      </w: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;</w:t>
      </w:r>
    </w:p>
    <w:p w14:paraId="3AB43CF6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- организовать доставку вышеуказанных документов в Центр для одаренных детей в течение 2 часов после окончания олимпиады </w:t>
      </w:r>
    </w:p>
    <w:p w14:paraId="2F937F16" w14:textId="77777777" w:rsidR="006A2AF4" w:rsidRPr="006A2AF4" w:rsidRDefault="006A2AF4" w:rsidP="006A2AF4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</w:p>
    <w:p w14:paraId="487F410A" w14:textId="77777777" w:rsidR="006A2AF4" w:rsidRPr="006A2AF4" w:rsidRDefault="006A2AF4" w:rsidP="006A2AF4">
      <w:pPr>
        <w:shd w:val="clear" w:color="auto" w:fill="FFFFFF"/>
        <w:suppressAutoHyphens/>
        <w:spacing w:after="0" w:line="240" w:lineRule="auto"/>
        <w:ind w:left="151" w:hanging="9"/>
        <w:jc w:val="center"/>
        <w:rPr>
          <w:rFonts w:ascii="PT Astra Serif" w:eastAsia="Times New Roman" w:hAnsi="PT Astra Serif" w:cs="Times New Roman"/>
          <w:color w:val="000000"/>
          <w:sz w:val="20"/>
          <w:szCs w:val="20"/>
          <w:lang w:eastAsia="zh-CN"/>
        </w:rPr>
      </w:pPr>
      <w:r w:rsidRPr="006A2AF4">
        <w:rPr>
          <w:rFonts w:ascii="PT Astra Serif" w:eastAsia="Times New Roman" w:hAnsi="PT Astra Serif" w:cs="Times New Roman"/>
          <w:b/>
          <w:bCs/>
          <w:color w:val="000000"/>
          <w:spacing w:val="-6"/>
          <w:sz w:val="24"/>
          <w:szCs w:val="24"/>
          <w:lang w:eastAsia="zh-CN"/>
        </w:rPr>
        <w:t xml:space="preserve">Требования к </w:t>
      </w:r>
      <w:r w:rsidRPr="006A2AF4">
        <w:rPr>
          <w:rFonts w:ascii="PT Astra Serif" w:eastAsia="Times New Roman" w:hAnsi="PT Astra Serif" w:cs="Times New Roman"/>
          <w:b/>
          <w:bCs/>
          <w:color w:val="000000"/>
          <w:spacing w:val="-3"/>
          <w:sz w:val="24"/>
          <w:szCs w:val="24"/>
          <w:lang w:eastAsia="zh-CN"/>
        </w:rPr>
        <w:t>дежурному учителю во время проведения олимпиады.</w:t>
      </w:r>
    </w:p>
    <w:p w14:paraId="54EEF280" w14:textId="77777777" w:rsidR="006A2AF4" w:rsidRPr="006A2AF4" w:rsidRDefault="006A2AF4" w:rsidP="006A2AF4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Настоящая инструкция определяет порядок действий дежурного учителя в аудитории (учебном кабинете), его функции при проведении муниципального этапа всероссийской и республикан</w:t>
      </w:r>
      <w:r w:rsidR="0050150C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с</w:t>
      </w:r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кой олимпиад школьников в 202</w:t>
      </w:r>
      <w:r w:rsidR="0050150C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5</w:t>
      </w:r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/202</w:t>
      </w:r>
      <w:r w:rsidR="0050150C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 xml:space="preserve">6 </w:t>
      </w:r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учебном году.</w:t>
      </w:r>
    </w:p>
    <w:p w14:paraId="6DD9F87B" w14:textId="77777777" w:rsidR="006A2AF4" w:rsidRPr="006A2AF4" w:rsidRDefault="006A2AF4" w:rsidP="006A2AF4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Дежурными учителями в аудиториях не должны быть учителя-предметники по профилю олимпиады.</w:t>
      </w:r>
    </w:p>
    <w:p w14:paraId="5E1E7AAC" w14:textId="77777777" w:rsidR="006A2AF4" w:rsidRPr="006A2AF4" w:rsidRDefault="006A2AF4" w:rsidP="006A2AF4">
      <w:pPr>
        <w:widowControl w:val="0"/>
        <w:suppressAutoHyphens/>
        <w:autoSpaceDE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5254F937" w14:textId="77777777" w:rsidR="006A2AF4" w:rsidRPr="006A2AF4" w:rsidRDefault="006A2AF4" w:rsidP="006A2AF4">
      <w:pPr>
        <w:tabs>
          <w:tab w:val="left" w:pos="900"/>
        </w:tabs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  <w:t>Дежурный учитель, осуществляющий деятельность в аудитории, обязан:</w:t>
      </w:r>
    </w:p>
    <w:p w14:paraId="20E99FEE" w14:textId="77777777" w:rsidR="006A2AF4" w:rsidRPr="006A2AF4" w:rsidRDefault="006A2AF4" w:rsidP="006A2AF4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1) прибыть в общеобразовательную организацию не позднее, чем за 1 час до начала олимпиады;  </w:t>
      </w:r>
    </w:p>
    <w:p w14:paraId="3DA924FC" w14:textId="77777777" w:rsidR="006A2AF4" w:rsidRPr="006A2AF4" w:rsidRDefault="006A2AF4" w:rsidP="006A2AF4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zh-CN"/>
        </w:rPr>
      </w:pPr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 xml:space="preserve">2) получить пакет с заданиями и списки участников у </w:t>
      </w: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руководителя пункта проведения олимпиады</w:t>
      </w:r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. Разместить на двери аудитории табличку с указанием предмета и параллели классов.</w:t>
      </w:r>
    </w:p>
    <w:p w14:paraId="1CFCA1E1" w14:textId="77777777" w:rsidR="006A2AF4" w:rsidRPr="006A2AF4" w:rsidRDefault="006A2AF4" w:rsidP="006A2AF4">
      <w:p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3) произвести рассадку участников олимпиады </w:t>
      </w:r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таким образом, чтобы за одной партой рядом не оказались участники из одного класса</w:t>
      </w: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, при этом следить за тем, чтобы личные вещи (сумки, пакеты, электронные средства коммуникации в выключенном состоянии) были оставлены на специально выделенном столе у входа внутри аудитории. </w:t>
      </w:r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Меняться местами без указания дежурного учителя не разрешается</w:t>
      </w: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;  </w:t>
      </w:r>
    </w:p>
    <w:p w14:paraId="22DAEF69" w14:textId="77777777" w:rsidR="006A2AF4" w:rsidRPr="006A2AF4" w:rsidRDefault="006A2AF4" w:rsidP="006A2AF4">
      <w:pPr>
        <w:tabs>
          <w:tab w:val="left" w:pos="1134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4) сообщить до начала олимпиады ее участникам о:</w:t>
      </w:r>
    </w:p>
    <w:p w14:paraId="441F4B3D" w14:textId="77777777" w:rsidR="006A2AF4" w:rsidRPr="006A2AF4" w:rsidRDefault="006A2AF4" w:rsidP="006A2AF4">
      <w:pPr>
        <w:numPr>
          <w:ilvl w:val="0"/>
          <w:numId w:val="4"/>
        </w:numPr>
        <w:tabs>
          <w:tab w:val="left" w:pos="426"/>
          <w:tab w:val="left" w:pos="567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proofErr w:type="spellStart"/>
      <w:r w:rsidRPr="006A2AF4">
        <w:rPr>
          <w:rFonts w:ascii="PT Astra Serif" w:eastAsia="Times New Roman" w:hAnsi="PT Astra Serif" w:cs="Times New Roman"/>
          <w:sz w:val="24"/>
          <w:szCs w:val="24"/>
          <w:lang w:val="en-GB" w:eastAsia="zh-CN"/>
        </w:rPr>
        <w:t>времени</w:t>
      </w:r>
      <w:proofErr w:type="spellEnd"/>
      <w:r w:rsidRPr="006A2AF4">
        <w:rPr>
          <w:rFonts w:ascii="PT Astra Serif" w:eastAsia="Times New Roman" w:hAnsi="PT Astra Serif" w:cs="Times New Roman"/>
          <w:sz w:val="24"/>
          <w:szCs w:val="24"/>
          <w:lang w:val="en-GB" w:eastAsia="zh-CN"/>
        </w:rPr>
        <w:t xml:space="preserve"> </w:t>
      </w:r>
      <w:proofErr w:type="spellStart"/>
      <w:r w:rsidRPr="006A2AF4">
        <w:rPr>
          <w:rFonts w:ascii="PT Astra Serif" w:eastAsia="Times New Roman" w:hAnsi="PT Astra Serif" w:cs="Times New Roman"/>
          <w:sz w:val="24"/>
          <w:szCs w:val="24"/>
          <w:lang w:val="en-GB" w:eastAsia="zh-CN"/>
        </w:rPr>
        <w:t>выполнения</w:t>
      </w:r>
      <w:proofErr w:type="spellEnd"/>
      <w:r w:rsidRPr="006A2AF4">
        <w:rPr>
          <w:rFonts w:ascii="PT Astra Serif" w:eastAsia="Times New Roman" w:hAnsi="PT Astra Serif" w:cs="Times New Roman"/>
          <w:sz w:val="24"/>
          <w:szCs w:val="24"/>
          <w:lang w:val="en-GB" w:eastAsia="zh-CN"/>
        </w:rPr>
        <w:t xml:space="preserve"> </w:t>
      </w:r>
      <w:proofErr w:type="spellStart"/>
      <w:r w:rsidRPr="006A2AF4">
        <w:rPr>
          <w:rFonts w:ascii="PT Astra Serif" w:eastAsia="Times New Roman" w:hAnsi="PT Astra Serif" w:cs="Times New Roman"/>
          <w:sz w:val="24"/>
          <w:szCs w:val="24"/>
          <w:lang w:val="en-GB" w:eastAsia="zh-CN"/>
        </w:rPr>
        <w:t>олимпиадной</w:t>
      </w:r>
      <w:proofErr w:type="spellEnd"/>
      <w:r w:rsidRPr="006A2AF4">
        <w:rPr>
          <w:rFonts w:ascii="PT Astra Serif" w:eastAsia="Times New Roman" w:hAnsi="PT Astra Serif" w:cs="Times New Roman"/>
          <w:sz w:val="24"/>
          <w:szCs w:val="24"/>
          <w:lang w:val="en-GB" w:eastAsia="zh-CN"/>
        </w:rPr>
        <w:t xml:space="preserve"> </w:t>
      </w:r>
      <w:proofErr w:type="spellStart"/>
      <w:r w:rsidRPr="006A2AF4">
        <w:rPr>
          <w:rFonts w:ascii="PT Astra Serif" w:eastAsia="Times New Roman" w:hAnsi="PT Astra Serif" w:cs="Times New Roman"/>
          <w:sz w:val="24"/>
          <w:szCs w:val="24"/>
          <w:lang w:val="en-GB" w:eastAsia="zh-CN"/>
        </w:rPr>
        <w:t>работы</w:t>
      </w:r>
      <w:proofErr w:type="spellEnd"/>
      <w:r w:rsidRPr="006A2AF4">
        <w:rPr>
          <w:rFonts w:ascii="PT Astra Serif" w:eastAsia="Times New Roman" w:hAnsi="PT Astra Serif" w:cs="Times New Roman"/>
          <w:sz w:val="24"/>
          <w:szCs w:val="24"/>
          <w:lang w:val="en-GB" w:eastAsia="zh-CN"/>
        </w:rPr>
        <w:t>;</w:t>
      </w:r>
    </w:p>
    <w:p w14:paraId="7F96308F" w14:textId="77777777" w:rsidR="006A2AF4" w:rsidRPr="006A2AF4" w:rsidRDefault="006A2AF4" w:rsidP="006A2AF4">
      <w:pPr>
        <w:numPr>
          <w:ilvl w:val="0"/>
          <w:numId w:val="4"/>
        </w:numPr>
        <w:tabs>
          <w:tab w:val="left" w:pos="426"/>
          <w:tab w:val="left" w:pos="567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правилах оформления титульного листа олимпиадной работы;</w:t>
      </w:r>
    </w:p>
    <w:p w14:paraId="3FD1D024" w14:textId="77777777" w:rsidR="006A2AF4" w:rsidRPr="006A2AF4" w:rsidRDefault="006A2AF4" w:rsidP="006A2AF4">
      <w:pPr>
        <w:numPr>
          <w:ilvl w:val="0"/>
          <w:numId w:val="4"/>
        </w:numPr>
        <w:tabs>
          <w:tab w:val="left" w:pos="426"/>
          <w:tab w:val="left" w:pos="567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порядке выполнения олимпиадной работы;  </w:t>
      </w:r>
    </w:p>
    <w:p w14:paraId="6F2AC805" w14:textId="77777777" w:rsidR="006A2AF4" w:rsidRPr="006A2AF4" w:rsidRDefault="006A2AF4" w:rsidP="006A2AF4">
      <w:pPr>
        <w:numPr>
          <w:ilvl w:val="0"/>
          <w:numId w:val="4"/>
        </w:numPr>
        <w:tabs>
          <w:tab w:val="left" w:pos="426"/>
          <w:tab w:val="left" w:pos="567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порядке, времени и месте подачи апелляции о несогласии с выставленными баллами;</w:t>
      </w:r>
    </w:p>
    <w:p w14:paraId="57486AF1" w14:textId="77777777" w:rsidR="006A2AF4" w:rsidRPr="006A2AF4" w:rsidRDefault="006A2AF4" w:rsidP="006A2AF4">
      <w:pPr>
        <w:numPr>
          <w:ilvl w:val="0"/>
          <w:numId w:val="4"/>
        </w:numPr>
        <w:tabs>
          <w:tab w:val="left" w:pos="426"/>
          <w:tab w:val="left" w:pos="567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времени и месте ознакомления с результатами олимпиады;</w:t>
      </w:r>
    </w:p>
    <w:p w14:paraId="103B7499" w14:textId="77777777" w:rsidR="006A2AF4" w:rsidRPr="006A2AF4" w:rsidRDefault="006A2AF4" w:rsidP="006A2AF4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5) выдать каждому участнику олимпиады задания олимпиадной работы, бланки ответов (листы) для выполнения олимпиадного задания, бумагу для черновиков;  </w:t>
      </w:r>
    </w:p>
    <w:p w14:paraId="53F4CB47" w14:textId="77777777" w:rsidR="006A2AF4" w:rsidRPr="006A2AF4" w:rsidRDefault="006A2AF4" w:rsidP="006A2AF4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6) объявить о начале олимпиады и зафиксировать время начала и окончания олимпиады на доске (время, затраченное на оформление титульного листа олимпиадной работы не включается в продолжительность выполнения заданий олимпиады);  </w:t>
      </w:r>
    </w:p>
    <w:p w14:paraId="71273762" w14:textId="77777777" w:rsidR="006A2AF4" w:rsidRPr="006A2AF4" w:rsidRDefault="006A2AF4" w:rsidP="006A2AF4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7) следить за порядком в аудитории;</w:t>
      </w:r>
    </w:p>
    <w:p w14:paraId="0884AD94" w14:textId="303110CB" w:rsidR="006A2AF4" w:rsidRPr="006A2AF4" w:rsidRDefault="006A2AF4" w:rsidP="006A2AF4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8) за 30 минут и за 10 минут до окончания олимпиады напомнить о времени ее окончания;  </w:t>
      </w:r>
    </w:p>
    <w:p w14:paraId="6503CDB9" w14:textId="77777777" w:rsidR="006A2AF4" w:rsidRPr="006A2AF4" w:rsidRDefault="006A2AF4" w:rsidP="006A2AF4">
      <w:pPr>
        <w:widowControl w:val="0"/>
        <w:tabs>
          <w:tab w:val="left" w:pos="567"/>
        </w:tabs>
        <w:suppressAutoHyphens/>
        <w:autoSpaceDE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9) предупредить учащихся о том, что недопустимо:</w:t>
      </w:r>
    </w:p>
    <w:p w14:paraId="5DF80C92" w14:textId="77777777" w:rsidR="006A2AF4" w:rsidRPr="006A2AF4" w:rsidRDefault="006A2AF4" w:rsidP="006A2AF4">
      <w:pPr>
        <w:numPr>
          <w:ilvl w:val="2"/>
          <w:numId w:val="10"/>
        </w:numPr>
        <w:tabs>
          <w:tab w:val="left" w:pos="0"/>
          <w:tab w:val="left" w:pos="426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lastRenderedPageBreak/>
        <w:t>использовать мобильные телефоны, смартфоны, ноутбуки и т.п. в качестве калькулятора;</w:t>
      </w:r>
    </w:p>
    <w:p w14:paraId="10071921" w14:textId="77777777" w:rsidR="006A2AF4" w:rsidRPr="006A2AF4" w:rsidRDefault="006A2AF4" w:rsidP="006A2AF4">
      <w:pPr>
        <w:numPr>
          <w:ilvl w:val="2"/>
          <w:numId w:val="2"/>
        </w:numPr>
        <w:tabs>
          <w:tab w:val="left" w:pos="426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использовать мобильную, и иные виды связи (в том числе компьютерные сети) на протяжении всего времени олимпиады, если иное не предусмотрено требованиями к олимпиаде по данному предмету;</w:t>
      </w:r>
    </w:p>
    <w:p w14:paraId="7B5BC387" w14:textId="77777777" w:rsidR="006A2AF4" w:rsidRPr="006A2AF4" w:rsidRDefault="006A2AF4" w:rsidP="006A2AF4">
      <w:pPr>
        <w:numPr>
          <w:ilvl w:val="2"/>
          <w:numId w:val="5"/>
        </w:numPr>
        <w:tabs>
          <w:tab w:val="left" w:pos="426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передавать/принимать какие-либо предметы, кроме как в/из рук дежурного преподавателя(ей) аудитории и представителей оргкомитета этапа олимпиады;</w:t>
      </w:r>
    </w:p>
    <w:p w14:paraId="0A690942" w14:textId="77777777" w:rsidR="006A2AF4" w:rsidRPr="006A2AF4" w:rsidRDefault="006A2AF4" w:rsidP="006A2AF4">
      <w:pPr>
        <w:numPr>
          <w:ilvl w:val="2"/>
          <w:numId w:val="11"/>
        </w:numPr>
        <w:tabs>
          <w:tab w:val="left" w:pos="426"/>
          <w:tab w:val="left" w:pos="567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покидать аудиторию без разрешения дежурного преподавателя аудитории, за исключением чрезвычайных ситуаций;</w:t>
      </w:r>
    </w:p>
    <w:p w14:paraId="7A94DC26" w14:textId="77777777" w:rsidR="006A2AF4" w:rsidRPr="006A2AF4" w:rsidRDefault="006A2AF4" w:rsidP="006A2AF4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проносить в аудиторию иные предметы (кроме минеральной воды, ручек), если иное не определено организаторами олимпиады;</w:t>
      </w:r>
    </w:p>
    <w:p w14:paraId="3BCEA055" w14:textId="77777777" w:rsidR="006A2AF4" w:rsidRPr="006A2AF4" w:rsidRDefault="006A2AF4" w:rsidP="006A2AF4">
      <w:pPr>
        <w:tabs>
          <w:tab w:val="left" w:pos="709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10) осуществить процедуру удаления участника олимпиады в случае нарушения участником олимпиады Порядка и (или) утвержденных требований к организации и проведению олимпиады; </w:t>
      </w:r>
    </w:p>
    <w:p w14:paraId="00E9A08B" w14:textId="77777777" w:rsidR="006A2AF4" w:rsidRPr="006A2AF4" w:rsidRDefault="006A2AF4" w:rsidP="006A2AF4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11)  составить акт об удалении участника олимпиады;  </w:t>
      </w:r>
    </w:p>
    <w:p w14:paraId="1DC0A8CC" w14:textId="77777777" w:rsidR="006A2AF4" w:rsidRPr="006A2AF4" w:rsidRDefault="006A2AF4" w:rsidP="006A2AF4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12) обеспечить сбор выполненных олимпиадных работ (при этом следить за тем, чтобы был заполнен титульный лист олимпиадной работы и сдан текст олимпиадных заданий);  </w:t>
      </w:r>
    </w:p>
    <w:p w14:paraId="03186BB6" w14:textId="77777777" w:rsidR="006A2AF4" w:rsidRPr="006A2AF4" w:rsidRDefault="006A2AF4" w:rsidP="006A2AF4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13) проставить символ </w:t>
      </w:r>
      <w:r w:rsidRPr="006A2AF4">
        <w:rPr>
          <w:rFonts w:ascii="PT Astra Serif" w:eastAsia="Times New Roman" w:hAnsi="PT Astra Serif" w:cs="Times New Roman"/>
          <w:sz w:val="24"/>
          <w:szCs w:val="24"/>
          <w:lang w:val="en-GB" w:eastAsia="zh-CN"/>
        </w:rPr>
        <w:t>Z</w:t>
      </w: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 на незаполненных (пустых) местах олимпиадной работы;</w:t>
      </w:r>
    </w:p>
    <w:p w14:paraId="5AE8DCAD" w14:textId="77777777" w:rsidR="006A2AF4" w:rsidRPr="006A2AF4" w:rsidRDefault="006A2AF4" w:rsidP="006A2AF4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  <w:lang w:eastAsia="zh-CN"/>
        </w:rPr>
        <w:t>14) посчитать в присутствии участника количество полученных листов, прописать их количество в правом верхнем углу титульного листа, после чего участник олимпиады ставит личную подпись (с указанием фамилии имени отчества)</w:t>
      </w:r>
    </w:p>
    <w:p w14:paraId="3266B9D9" w14:textId="77777777" w:rsidR="006A2AF4" w:rsidRPr="006A2AF4" w:rsidRDefault="006A2AF4" w:rsidP="006A2AF4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15)  сдать работы участников олимпиады руководителю пункта проведения олимпиады.</w:t>
      </w:r>
    </w:p>
    <w:p w14:paraId="29F4763A" w14:textId="77777777" w:rsidR="006A2AF4" w:rsidRPr="006A2AF4" w:rsidRDefault="006A2AF4" w:rsidP="006A2AF4">
      <w:pPr>
        <w:suppressAutoHyphens/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ab/>
        <w:t xml:space="preserve">Если учащемуся во время проведения олимпиады стало плохо, необходимо сопроводить его в коридор к дежурному учителю и пригласить медицинского работника. </w:t>
      </w:r>
    </w:p>
    <w:p w14:paraId="226851FC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</w:p>
    <w:p w14:paraId="171DEBE5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  <w:t xml:space="preserve">Дежурному учителю, осуществляющему деятельность в аудитории, запрещается:  </w:t>
      </w:r>
    </w:p>
    <w:p w14:paraId="71EF5E45" w14:textId="77777777" w:rsidR="006A2AF4" w:rsidRPr="006A2AF4" w:rsidRDefault="006A2AF4" w:rsidP="006A2AF4">
      <w:pPr>
        <w:numPr>
          <w:ilvl w:val="0"/>
          <w:numId w:val="8"/>
        </w:numPr>
        <w:tabs>
          <w:tab w:val="left" w:pos="426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покидать аудиторию во время олимпиады без уважительной причины;</w:t>
      </w:r>
    </w:p>
    <w:p w14:paraId="0700721C" w14:textId="77777777" w:rsidR="006A2AF4" w:rsidRPr="006A2AF4" w:rsidRDefault="006A2AF4" w:rsidP="006A2AF4">
      <w:pPr>
        <w:numPr>
          <w:ilvl w:val="0"/>
          <w:numId w:val="8"/>
        </w:numPr>
        <w:tabs>
          <w:tab w:val="left" w:pos="426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использовать во время олимпиады средства связи и электронно-вычислительную технику. </w:t>
      </w:r>
    </w:p>
    <w:p w14:paraId="37264529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5237F715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  <w:t>Дежурный учитель</w:t>
      </w: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, </w:t>
      </w:r>
      <w:r w:rsidRPr="006A2AF4"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  <w:t>осуществляющий деятельность вне аудитории, обязан:</w:t>
      </w: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  </w:t>
      </w:r>
    </w:p>
    <w:p w14:paraId="480EBB84" w14:textId="77777777" w:rsidR="006A2AF4" w:rsidRPr="006A2AF4" w:rsidRDefault="006A2AF4" w:rsidP="006A2AF4">
      <w:pPr>
        <w:numPr>
          <w:ilvl w:val="0"/>
          <w:numId w:val="6"/>
        </w:numPr>
        <w:tabs>
          <w:tab w:val="left" w:pos="426"/>
          <w:tab w:val="left" w:pos="900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прибыть в общеобразовательную организацию не позднее чем за 30 минут до начала олимпиады;  </w:t>
      </w:r>
    </w:p>
    <w:p w14:paraId="783C9D74" w14:textId="77777777" w:rsidR="006A2AF4" w:rsidRPr="006A2AF4" w:rsidRDefault="006A2AF4" w:rsidP="006A2AF4">
      <w:pPr>
        <w:numPr>
          <w:ilvl w:val="0"/>
          <w:numId w:val="6"/>
        </w:numPr>
        <w:tabs>
          <w:tab w:val="left" w:pos="426"/>
          <w:tab w:val="left" w:pos="900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занять указанное руководителем пункта проведения олимпиады место дежурства;</w:t>
      </w:r>
    </w:p>
    <w:p w14:paraId="48715790" w14:textId="77777777" w:rsidR="006A2AF4" w:rsidRPr="006A2AF4" w:rsidRDefault="006A2AF4" w:rsidP="006A2AF4">
      <w:pPr>
        <w:numPr>
          <w:ilvl w:val="0"/>
          <w:numId w:val="6"/>
        </w:numPr>
        <w:tabs>
          <w:tab w:val="left" w:pos="426"/>
          <w:tab w:val="left" w:pos="900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помогать участникам олимпиады ориентироваться в помещениях общеобразовательной организации, указывать местонахождение нужной аудитории, а также осуществлять контроль за перемещением по зданию лиц, имеющих право присутствовать в учреждении в день проведения олимпиады;  </w:t>
      </w:r>
    </w:p>
    <w:p w14:paraId="3F3902DC" w14:textId="77777777" w:rsidR="006A2AF4" w:rsidRPr="006A2AF4" w:rsidRDefault="006A2AF4" w:rsidP="006A2AF4">
      <w:pPr>
        <w:numPr>
          <w:ilvl w:val="0"/>
          <w:numId w:val="6"/>
        </w:numPr>
        <w:tabs>
          <w:tab w:val="left" w:pos="426"/>
          <w:tab w:val="left" w:pos="900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следить за соблюдением тишины и порядка в общеобразовательной организации;  </w:t>
      </w:r>
    </w:p>
    <w:p w14:paraId="092F79B5" w14:textId="77777777" w:rsidR="006A2AF4" w:rsidRPr="006A2AF4" w:rsidRDefault="006A2AF4" w:rsidP="006A2AF4">
      <w:pPr>
        <w:numPr>
          <w:ilvl w:val="0"/>
          <w:numId w:val="6"/>
        </w:numPr>
        <w:tabs>
          <w:tab w:val="left" w:pos="426"/>
          <w:tab w:val="left" w:pos="900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сопровождать участников олимпиады при выходе из аудитории во время олимпиады по уважительной причине, а также по окончании олимпиады. </w:t>
      </w:r>
    </w:p>
    <w:p w14:paraId="7D5CC8AD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</w:p>
    <w:p w14:paraId="6B8B9054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  <w:t>Дежурному учителю</w:t>
      </w: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, </w:t>
      </w:r>
      <w:r w:rsidRPr="006A2AF4"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  <w:t>осуществляющему деятельность вне аудитории,</w:t>
      </w: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 </w:t>
      </w:r>
      <w:r w:rsidRPr="006A2AF4"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  <w:t>запрещается:</w:t>
      </w: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  </w:t>
      </w:r>
    </w:p>
    <w:p w14:paraId="642CCD8A" w14:textId="77777777" w:rsidR="006A2AF4" w:rsidRPr="006A2AF4" w:rsidRDefault="006A2AF4" w:rsidP="006A2AF4">
      <w:pPr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покидать место дежурства без уважительной причины;</w:t>
      </w:r>
    </w:p>
    <w:p w14:paraId="25D61E0C" w14:textId="77777777" w:rsidR="006A2AF4" w:rsidRPr="006A2AF4" w:rsidRDefault="006A2AF4" w:rsidP="006A2AF4">
      <w:pPr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использовать во время проведения олимпиады средства связи и электронно- вычислительную технику.</w:t>
      </w:r>
    </w:p>
    <w:p w14:paraId="224B6FF4" w14:textId="77777777" w:rsidR="006A2AF4" w:rsidRPr="006A2AF4" w:rsidRDefault="006A2AF4" w:rsidP="006A2AF4">
      <w:pPr>
        <w:suppressAutoHyphens/>
        <w:spacing w:after="0" w:line="240" w:lineRule="auto"/>
        <w:ind w:firstLine="720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</w:p>
    <w:p w14:paraId="4312A2F5" w14:textId="77777777" w:rsidR="006A2AF4" w:rsidRPr="006A2AF4" w:rsidRDefault="006A2AF4" w:rsidP="006A2AF4">
      <w:pPr>
        <w:suppressAutoHyphens/>
        <w:spacing w:after="0" w:line="240" w:lineRule="auto"/>
        <w:ind w:firstLine="720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</w:p>
    <w:p w14:paraId="3D025723" w14:textId="77777777" w:rsidR="006A2AF4" w:rsidRPr="006A2AF4" w:rsidRDefault="006A2AF4" w:rsidP="006A2AF4">
      <w:pPr>
        <w:suppressAutoHyphens/>
        <w:spacing w:after="0" w:line="240" w:lineRule="auto"/>
        <w:ind w:firstLine="720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</w:p>
    <w:p w14:paraId="1DD5B428" w14:textId="77777777" w:rsidR="006A2AF4" w:rsidRPr="006A2AF4" w:rsidRDefault="006A2AF4" w:rsidP="006A2AF4">
      <w:pPr>
        <w:suppressAutoHyphens/>
        <w:spacing w:after="0" w:line="240" w:lineRule="auto"/>
        <w:ind w:firstLine="720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  <w:t>Инструкция</w:t>
      </w:r>
    </w:p>
    <w:p w14:paraId="2A6D1F3A" w14:textId="77777777" w:rsidR="006A2AF4" w:rsidRPr="006A2AF4" w:rsidRDefault="006A2AF4" w:rsidP="006A2AF4">
      <w:pPr>
        <w:suppressAutoHyphens/>
        <w:spacing w:after="0" w:line="240" w:lineRule="auto"/>
        <w:ind w:firstLine="720"/>
        <w:jc w:val="center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  <w:t>для членов жюри муниципального этапа</w:t>
      </w:r>
    </w:p>
    <w:p w14:paraId="3753AC7E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1. Перед началом работы председатель жюри и руководители групп внимательно знакомят членов жюри с заданиями, ответами и определяют критерии оценки.</w:t>
      </w:r>
    </w:p>
    <w:p w14:paraId="200D2EFF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2. Председатель жюри передает закодированные олимпиадные работы участников руководителю группы по счету и оформляют акт сверки. Затем руководитель группы раздает работы членам жюри и определяет порядок работы своей группы.</w:t>
      </w:r>
    </w:p>
    <w:p w14:paraId="34D0C295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3. На каждой олимпиадной работе делаются пометки ручкой с красной пастой.</w:t>
      </w:r>
    </w:p>
    <w:p w14:paraId="47C58EB8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lastRenderedPageBreak/>
        <w:t>4. В каждой работе должна быть представлена итоговая таблица с выставленными баллами за каждое задание и итоговым баллом.</w:t>
      </w:r>
    </w:p>
    <w:p w14:paraId="0100F25A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5. Проверенные работы передаются руководителем группы по счету председателю жюри, и оформляется акт сверки.</w:t>
      </w:r>
    </w:p>
    <w:p w14:paraId="1C5E2171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6. Все работы, в которых итоговая сумма баллов превышает 50% от максимально возможных баллов, должны быть направлены на перепроверку.</w:t>
      </w:r>
    </w:p>
    <w:p w14:paraId="6235AF1C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7. На перепроверку должны быть направлены также не менее 20% от общего количества работ участников. </w:t>
      </w:r>
    </w:p>
    <w:p w14:paraId="408BC051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8. Для олимпиад с большим количеством участников срок проверки и перепроверки олимпиадных работ не должен превышать трех дней с момента начала проверки.</w:t>
      </w:r>
    </w:p>
    <w:p w14:paraId="4C5DBE3D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9. После дешифровки работ руководителями групп либо председателем жюри в электронный протокол по каждой олимпиадной работе вносятся итоговые результаты. </w:t>
      </w:r>
    </w:p>
    <w:p w14:paraId="435809B2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10. После апелляции руководители групп либо председатель жюри вносят необходимые коррективы в итоговый протокол и передают его ответственному организатору для утверждения.</w:t>
      </w:r>
    </w:p>
    <w:p w14:paraId="2378BBD8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11. В протоколе необходимо сделать графу, в которой будет указан статус участника муниципального этапа по итогам олимпиады, согласно уставленной квоте победителей и призеров.</w:t>
      </w:r>
    </w:p>
    <w:p w14:paraId="69CB2090" w14:textId="77777777" w:rsidR="006A2AF4" w:rsidRPr="006A2AF4" w:rsidRDefault="006A2AF4" w:rsidP="006A2AF4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pacing w:val="-5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12. Председатель жюри осуществляет окончательную передачу всех материалов муниципального этапа в Центр для одаренных детей, включая протокол заседания жюри по определению победителей и призеров Олимпиады.</w:t>
      </w:r>
    </w:p>
    <w:p w14:paraId="30AD1F03" w14:textId="77777777" w:rsidR="006A2AF4" w:rsidRPr="006A2AF4" w:rsidRDefault="006A2AF4" w:rsidP="006A2AF4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pacing w:val="-5"/>
          <w:sz w:val="24"/>
          <w:szCs w:val="24"/>
          <w:lang w:eastAsia="zh-CN"/>
        </w:rPr>
      </w:pPr>
    </w:p>
    <w:p w14:paraId="7C8B82BD" w14:textId="77777777" w:rsidR="006A2AF4" w:rsidRPr="006A2AF4" w:rsidRDefault="006A2AF4" w:rsidP="006A2AF4">
      <w:pPr>
        <w:suppressAutoHyphens/>
        <w:spacing w:after="0" w:line="240" w:lineRule="auto"/>
        <w:ind w:right="-1"/>
        <w:jc w:val="center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  <w:t xml:space="preserve">Порядок работы районного куратора, ответственного за проведение муниципального этапа всероссийской и республиканской олимпиад </w:t>
      </w:r>
    </w:p>
    <w:p w14:paraId="0F2385E6" w14:textId="77777777" w:rsidR="006A2AF4" w:rsidRPr="006A2AF4" w:rsidRDefault="006A2AF4" w:rsidP="006A2AF4">
      <w:pPr>
        <w:widowControl w:val="0"/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1. Назначенный приказом отдела образования специалист-куратор районного отдела образования, ответственный за организацию и проведение муниципального этапа всероссийской и республиканской олимпиад школьников в 202</w:t>
      </w:r>
      <w:r w:rsidR="0050150C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5</w:t>
      </w:r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/202</w:t>
      </w:r>
      <w:r w:rsidR="0050150C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6</w:t>
      </w:r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 xml:space="preserve"> учебном году (далее – районный куратор), отвечает:</w:t>
      </w:r>
    </w:p>
    <w:p w14:paraId="666F1396" w14:textId="2CDA1D77" w:rsidR="006540D6" w:rsidRPr="006A2AF4" w:rsidRDefault="006A2AF4" w:rsidP="006A2AF4">
      <w:pPr>
        <w:widowControl w:val="0"/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 xml:space="preserve">- </w:t>
      </w:r>
      <w:r w:rsidR="006540D6"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за своевременную явку сотрудников</w:t>
      </w:r>
      <w:r w:rsidR="006540D6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 xml:space="preserve"> пунктов проведения олимпиады</w:t>
      </w:r>
      <w:r w:rsidR="006540D6"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 xml:space="preserve"> </w:t>
      </w:r>
      <w:r w:rsidR="006540D6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 xml:space="preserve">в Центр </w:t>
      </w:r>
      <w:r w:rsidR="006540D6"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 xml:space="preserve">для </w:t>
      </w:r>
      <w:r w:rsidR="006540D6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 xml:space="preserve">помощи в тиражировании и </w:t>
      </w:r>
      <w:proofErr w:type="spellStart"/>
      <w:r w:rsidR="006540D6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степлеровании</w:t>
      </w:r>
      <w:proofErr w:type="spellEnd"/>
      <w:r w:rsidR="006540D6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 xml:space="preserve"> пакетов заданий </w:t>
      </w:r>
      <w:r w:rsidR="006540D6"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(</w:t>
      </w:r>
      <w:r w:rsidR="006540D6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к 7.00 утра в день проведения олимпиады</w:t>
      </w:r>
      <w:r w:rsidR="006540D6"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).</w:t>
      </w:r>
    </w:p>
    <w:p w14:paraId="5211974D" w14:textId="57F8F5BD" w:rsidR="006A2AF4" w:rsidRPr="006A2AF4" w:rsidRDefault="006A2AF4" w:rsidP="006A2AF4">
      <w:pPr>
        <w:widowControl w:val="0"/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- за обеспечение сохранности и конфиденциальности полученных материалов</w:t>
      </w:r>
      <w:r w:rsidR="006540D6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 xml:space="preserve"> во время транспортировки пакетов заданий из Центра в пункт проведения олимпиады</w:t>
      </w:r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;</w:t>
      </w:r>
    </w:p>
    <w:p w14:paraId="07E654D8" w14:textId="77777777" w:rsidR="006A2AF4" w:rsidRPr="006A2AF4" w:rsidRDefault="006A2AF4" w:rsidP="006A2AF4">
      <w:pPr>
        <w:widowControl w:val="0"/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- за своевременную явку сотрудников для шифрования работ участников (не позднее чем через 2 часа после завершения каждой олимпиады).</w:t>
      </w:r>
    </w:p>
    <w:p w14:paraId="2A519D37" w14:textId="649F5ECC" w:rsidR="006A2AF4" w:rsidRPr="006A2AF4" w:rsidRDefault="006A2AF4" w:rsidP="006A2AF4">
      <w:pPr>
        <w:widowControl w:val="0"/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 xml:space="preserve">- за </w:t>
      </w: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предоставление до </w:t>
      </w:r>
      <w:r w:rsidRPr="006540D6">
        <w:rPr>
          <w:rFonts w:ascii="PT Astra Serif" w:eastAsia="Times New Roman" w:hAnsi="PT Astra Serif" w:cs="Times New Roman"/>
          <w:sz w:val="24"/>
          <w:szCs w:val="24"/>
          <w:lang w:eastAsia="zh-CN"/>
        </w:rPr>
        <w:t>16.12.202</w:t>
      </w:r>
      <w:r w:rsidR="00981B86" w:rsidRPr="006540D6">
        <w:rPr>
          <w:rFonts w:ascii="PT Astra Serif" w:eastAsia="Times New Roman" w:hAnsi="PT Astra Serif" w:cs="Times New Roman"/>
          <w:sz w:val="24"/>
          <w:szCs w:val="24"/>
          <w:lang w:eastAsia="zh-CN"/>
        </w:rPr>
        <w:t>5</w:t>
      </w: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 на электронный</w:t>
      </w:r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 xml:space="preserve"> адрес: </w:t>
      </w:r>
      <w:hyperlink r:id="rId10" w:history="1">
        <w:r w:rsidRPr="006A2AF4">
          <w:rPr>
            <w:rFonts w:ascii="PT Astra Serif" w:eastAsia="Times New Roman" w:hAnsi="PT Astra Serif" w:cs="Times New Roman"/>
            <w:bCs/>
            <w:color w:val="0000FF"/>
            <w:sz w:val="24"/>
            <w:szCs w:val="24"/>
            <w:u w:val="single"/>
            <w:lang w:val="en-US" w:eastAsia="zh-CN"/>
          </w:rPr>
          <w:t>Anastasiya</w:t>
        </w:r>
        <w:r w:rsidRPr="006A2AF4">
          <w:rPr>
            <w:rFonts w:ascii="PT Astra Serif" w:eastAsia="Times New Roman" w:hAnsi="PT Astra Serif" w:cs="Times New Roman"/>
            <w:bCs/>
            <w:color w:val="0000FF"/>
            <w:sz w:val="24"/>
            <w:szCs w:val="24"/>
            <w:u w:val="single"/>
            <w:lang w:eastAsia="zh-CN"/>
          </w:rPr>
          <w:t>.</w:t>
        </w:r>
        <w:r w:rsidRPr="006A2AF4">
          <w:rPr>
            <w:rFonts w:ascii="PT Astra Serif" w:eastAsia="Times New Roman" w:hAnsi="PT Astra Serif" w:cs="Times New Roman"/>
            <w:bCs/>
            <w:color w:val="0000FF"/>
            <w:sz w:val="24"/>
            <w:szCs w:val="24"/>
            <w:u w:val="single"/>
            <w:lang w:val="en-US" w:eastAsia="zh-CN"/>
          </w:rPr>
          <w:t>Bobyleva</w:t>
        </w:r>
        <w:r w:rsidRPr="006A2AF4">
          <w:rPr>
            <w:rFonts w:ascii="PT Astra Serif" w:eastAsia="Times New Roman" w:hAnsi="PT Astra Serif" w:cs="Times New Roman"/>
            <w:bCs/>
            <w:color w:val="0000FF"/>
            <w:sz w:val="24"/>
            <w:szCs w:val="24"/>
            <w:u w:val="single"/>
            <w:lang w:eastAsia="zh-CN"/>
          </w:rPr>
          <w:t>@</w:t>
        </w:r>
        <w:r w:rsidRPr="006A2AF4">
          <w:rPr>
            <w:rFonts w:ascii="PT Astra Serif" w:eastAsia="Times New Roman" w:hAnsi="PT Astra Serif" w:cs="Times New Roman"/>
            <w:bCs/>
            <w:color w:val="0000FF"/>
            <w:sz w:val="24"/>
            <w:szCs w:val="24"/>
            <w:u w:val="single"/>
            <w:lang w:val="en-US" w:eastAsia="zh-CN"/>
          </w:rPr>
          <w:t>tatar</w:t>
        </w:r>
        <w:r w:rsidRPr="006A2AF4">
          <w:rPr>
            <w:rFonts w:ascii="PT Astra Serif" w:eastAsia="Times New Roman" w:hAnsi="PT Astra Serif" w:cs="Times New Roman"/>
            <w:bCs/>
            <w:color w:val="0000FF"/>
            <w:sz w:val="24"/>
            <w:szCs w:val="24"/>
            <w:u w:val="single"/>
            <w:lang w:eastAsia="zh-CN"/>
          </w:rPr>
          <w:t>.</w:t>
        </w:r>
        <w:proofErr w:type="spellStart"/>
        <w:r w:rsidRPr="006A2AF4">
          <w:rPr>
            <w:rFonts w:ascii="PT Astra Serif" w:eastAsia="Times New Roman" w:hAnsi="PT Astra Serif" w:cs="Times New Roman"/>
            <w:bCs/>
            <w:color w:val="0000FF"/>
            <w:sz w:val="24"/>
            <w:szCs w:val="24"/>
            <w:u w:val="single"/>
            <w:lang w:val="en-US" w:eastAsia="zh-CN"/>
          </w:rPr>
          <w:t>ru</w:t>
        </w:r>
        <w:proofErr w:type="spellEnd"/>
      </w:hyperlink>
      <w:r w:rsidRPr="006A2AF4"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  <w:t xml:space="preserve"> </w:t>
      </w: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о</w:t>
      </w:r>
      <w:r w:rsidRPr="006A2AF4">
        <w:rPr>
          <w:rFonts w:ascii="PT Astra Serif" w:eastAsia="Times New Roman" w:hAnsi="PT Astra Serif" w:cs="Times New Roman"/>
          <w:bCs/>
          <w:sz w:val="24"/>
          <w:szCs w:val="24"/>
          <w:lang w:eastAsia="zh-CN"/>
        </w:rPr>
        <w:t>тчетных</w:t>
      </w:r>
      <w:r w:rsidRPr="006A2AF4"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  <w:t xml:space="preserve"> </w:t>
      </w:r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 xml:space="preserve">формы </w:t>
      </w:r>
      <w:r w:rsidR="006540D6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5</w:t>
      </w:r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 xml:space="preserve"> (Приложение №2);</w:t>
      </w:r>
    </w:p>
    <w:p w14:paraId="18090A0B" w14:textId="77777777" w:rsidR="006A2AF4" w:rsidRPr="006A2AF4" w:rsidRDefault="006A2AF4" w:rsidP="006A2AF4">
      <w:pPr>
        <w:widowControl w:val="0"/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- за своевременную передачу пакета документов (после завершения олимпиады) из пунктов проведения всероссийской и республиканской олимпиад в Центр для одаренных детей:</w:t>
      </w:r>
    </w:p>
    <w:p w14:paraId="2DD31147" w14:textId="77777777" w:rsidR="006A2AF4" w:rsidRPr="006A2AF4" w:rsidRDefault="006A2AF4" w:rsidP="006A2AF4">
      <w:pPr>
        <w:widowControl w:val="0"/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1) олимпиадные работы с титульными листами, выполненные участниками муниципального этапа всероссийской и республиканской олимпиад школьников;</w:t>
      </w:r>
    </w:p>
    <w:p w14:paraId="154A9CFF" w14:textId="1370DB8B" w:rsidR="006A2AF4" w:rsidRPr="006A2AF4" w:rsidRDefault="006A2AF4" w:rsidP="006A2AF4">
      <w:pPr>
        <w:widowControl w:val="0"/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2) согласие родителя на обработку персональных данных своего ребенка (победители и призёры муниципального этапа всероссийской республиканской олимпиады школьников предыдущего 202</w:t>
      </w:r>
      <w:r w:rsidR="006540D6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4</w:t>
      </w:r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/202</w:t>
      </w:r>
      <w:r w:rsidR="006540D6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5</w:t>
      </w:r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 xml:space="preserve"> учебного года, не участвовавших на школьном этапе);</w:t>
      </w:r>
    </w:p>
    <w:p w14:paraId="6A75B20F" w14:textId="77777777" w:rsidR="006A2AF4" w:rsidRPr="006A2AF4" w:rsidRDefault="006A2AF4" w:rsidP="006A2AF4">
      <w:pPr>
        <w:widowControl w:val="0"/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3) приказы образовательных организаций о сопровождении учащихся на муниципальный этап олимпиады со списком участников.</w:t>
      </w:r>
    </w:p>
    <w:p w14:paraId="403CD7F8" w14:textId="77777777" w:rsidR="006A2AF4" w:rsidRPr="006A2AF4" w:rsidRDefault="006A2AF4" w:rsidP="006A2AF4">
      <w:pPr>
        <w:widowControl w:val="0"/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1.1. Опечатанные пакеты с заданиями вскрываются в присутствии участников олимпиады не позднее, чем за 15 мин. до начала олимпиады.</w:t>
      </w:r>
    </w:p>
    <w:p w14:paraId="79361BDC" w14:textId="77777777" w:rsidR="006A2AF4" w:rsidRPr="006A2AF4" w:rsidRDefault="006A2AF4" w:rsidP="006A2AF4">
      <w:pPr>
        <w:widowControl w:val="0"/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1.2. По факту вскрытия пакета составляется акт с указанием даты и времени вскрытия, а также наличия, целостности и соответствия вложенных материалов проводимой олимпиады. Акт подписывается районным куратором.</w:t>
      </w:r>
    </w:p>
    <w:p w14:paraId="2BD7ADCD" w14:textId="77777777" w:rsidR="006A2AF4" w:rsidRPr="006A2AF4" w:rsidRDefault="006A2AF4" w:rsidP="006A2AF4">
      <w:pPr>
        <w:widowControl w:val="0"/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8"/>
          <w:lang w:eastAsia="zh-CN"/>
        </w:rPr>
        <w:sectPr w:rsidR="006A2AF4" w:rsidRPr="006A2AF4">
          <w:pgSz w:w="11906" w:h="16838"/>
          <w:pgMar w:top="709" w:right="845" w:bottom="851" w:left="1134" w:header="720" w:footer="720" w:gutter="0"/>
          <w:cols w:space="720"/>
          <w:docGrid w:linePitch="272"/>
        </w:sectPr>
      </w:pPr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 xml:space="preserve">1.3. В случае возникновения внештатной ситуации районный куратор обязан принять все меры, обеспечивающие сохранность полученной информации, и незамедлительно сообщить о принятых мерах в Центр для одаренных детей и заместителю начальника Управления образования ИКМО г.Казани </w:t>
      </w:r>
      <w:proofErr w:type="spellStart"/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И.М.Уразовой</w:t>
      </w:r>
      <w:proofErr w:type="spellEnd"/>
      <w:r w:rsidRPr="006A2AF4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.</w:t>
      </w:r>
    </w:p>
    <w:tbl>
      <w:tblPr>
        <w:tblW w:w="0" w:type="auto"/>
        <w:tblInd w:w="12216" w:type="dxa"/>
        <w:tblLayout w:type="fixed"/>
        <w:tblLook w:val="0000" w:firstRow="0" w:lastRow="0" w:firstColumn="0" w:lastColumn="0" w:noHBand="0" w:noVBand="0"/>
      </w:tblPr>
      <w:tblGrid>
        <w:gridCol w:w="2801"/>
      </w:tblGrid>
      <w:tr w:rsidR="006A2AF4" w:rsidRPr="006A2AF4" w14:paraId="51B74EC5" w14:textId="77777777" w:rsidTr="006A2AF4">
        <w:trPr>
          <w:trHeight w:val="1549"/>
        </w:trPr>
        <w:tc>
          <w:tcPr>
            <w:tcW w:w="2801" w:type="dxa"/>
            <w:shd w:val="clear" w:color="auto" w:fill="FFFFFF"/>
          </w:tcPr>
          <w:p w14:paraId="0C335416" w14:textId="77777777" w:rsidR="006A2AF4" w:rsidRPr="006540D6" w:rsidRDefault="006A2AF4" w:rsidP="006A2AF4">
            <w:pPr>
              <w:suppressAutoHyphens/>
              <w:spacing w:after="0" w:line="288" w:lineRule="auto"/>
              <w:rPr>
                <w:rFonts w:ascii="PT Astra Serif" w:eastAsia="Times New Roman" w:hAnsi="PT Astra Serif" w:cs="Times New Roman"/>
                <w:sz w:val="24"/>
                <w:szCs w:val="28"/>
                <w:lang w:eastAsia="zh-CN"/>
              </w:rPr>
            </w:pPr>
            <w:r w:rsidRPr="006540D6">
              <w:rPr>
                <w:rFonts w:ascii="PT Astra Serif" w:eastAsia="Times New Roman" w:hAnsi="PT Astra Serif" w:cs="Times New Roman"/>
                <w:sz w:val="24"/>
                <w:szCs w:val="28"/>
                <w:lang w:eastAsia="zh-CN"/>
              </w:rPr>
              <w:lastRenderedPageBreak/>
              <w:t>Приложение № 4</w:t>
            </w:r>
          </w:p>
          <w:p w14:paraId="738BB54D" w14:textId="5C8465AB" w:rsidR="006A2AF4" w:rsidRPr="006540D6" w:rsidRDefault="006A2AF4" w:rsidP="006540D6">
            <w:pPr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540D6">
              <w:rPr>
                <w:rFonts w:ascii="PT Astra Serif" w:eastAsia="Times New Roman" w:hAnsi="PT Astra Serif" w:cs="Times New Roman"/>
                <w:sz w:val="24"/>
                <w:szCs w:val="28"/>
                <w:lang w:eastAsia="zh-CN"/>
              </w:rPr>
              <w:t xml:space="preserve">к приказу </w:t>
            </w:r>
            <w:r w:rsidR="006540D6" w:rsidRPr="006540D6">
              <w:rPr>
                <w:rFonts w:ascii="PT Astra Serif" w:eastAsia="Times New Roman" w:hAnsi="PT Astra Serif" w:cs="Times New Roman"/>
                <w:sz w:val="24"/>
                <w:szCs w:val="28"/>
                <w:lang w:eastAsia="zh-CN"/>
              </w:rPr>
              <w:t>Управления образования г.Казани</w:t>
            </w:r>
          </w:p>
        </w:tc>
      </w:tr>
    </w:tbl>
    <w:p w14:paraId="0055C8E4" w14:textId="77777777" w:rsidR="006A2AF4" w:rsidRPr="006A2AF4" w:rsidRDefault="006A2AF4" w:rsidP="006A2AF4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43"/>
        <w:gridCol w:w="1868"/>
        <w:gridCol w:w="2075"/>
        <w:gridCol w:w="496"/>
        <w:gridCol w:w="496"/>
        <w:gridCol w:w="431"/>
        <w:gridCol w:w="470"/>
        <w:gridCol w:w="425"/>
        <w:gridCol w:w="580"/>
        <w:gridCol w:w="660"/>
        <w:gridCol w:w="1796"/>
        <w:gridCol w:w="917"/>
        <w:gridCol w:w="2001"/>
        <w:gridCol w:w="1984"/>
      </w:tblGrid>
      <w:tr w:rsidR="006A2AF4" w:rsidRPr="006A2AF4" w14:paraId="40294F1B" w14:textId="77777777" w:rsidTr="006A2AF4">
        <w:trPr>
          <w:trHeight w:val="69"/>
        </w:trPr>
        <w:tc>
          <w:tcPr>
            <w:tcW w:w="14742" w:type="dxa"/>
            <w:gridSpan w:val="1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760886D3" w14:textId="77777777" w:rsidR="006A2AF4" w:rsidRPr="006A2AF4" w:rsidRDefault="006A2AF4" w:rsidP="0050150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zh-CN"/>
              </w:rPr>
              <w:t xml:space="preserve">Предварительный протокол по итогам муниципального этапа </w:t>
            </w:r>
            <w:proofErr w:type="spellStart"/>
            <w:r w:rsidRPr="006A2AF4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zh-CN"/>
              </w:rPr>
              <w:t>ВсОШ</w:t>
            </w:r>
            <w:proofErr w:type="spellEnd"/>
            <w:r w:rsidRPr="006A2AF4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zh-CN"/>
              </w:rPr>
              <w:t>/РОШ  по предмету _____________________                                                                                                     г.Казани в 202</w:t>
            </w:r>
            <w:r w:rsidR="0050150C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zh-CN"/>
              </w:rPr>
              <w:t>5</w:t>
            </w:r>
            <w:r w:rsidRPr="006A2AF4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zh-CN"/>
              </w:rPr>
              <w:t>-202</w:t>
            </w:r>
            <w:r w:rsidR="0050150C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zh-CN"/>
              </w:rPr>
              <w:t>6</w:t>
            </w:r>
            <w:r w:rsidRPr="006A2AF4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zh-CN"/>
              </w:rPr>
              <w:t xml:space="preserve"> учебном году                                                 </w:t>
            </w:r>
          </w:p>
        </w:tc>
      </w:tr>
      <w:tr w:rsidR="006A2AF4" w:rsidRPr="006A2AF4" w14:paraId="4221BD18" w14:textId="77777777" w:rsidTr="006A2AF4">
        <w:trPr>
          <w:trHeight w:val="69"/>
        </w:trPr>
        <w:tc>
          <w:tcPr>
            <w:tcW w:w="543" w:type="dxa"/>
            <w:vAlign w:val="bottom"/>
          </w:tcPr>
          <w:p w14:paraId="0BCC89D1" w14:textId="77777777" w:rsidR="006A2AF4" w:rsidRPr="006A2AF4" w:rsidRDefault="006A2AF4" w:rsidP="006A2AF4">
            <w:pPr>
              <w:suppressAutoHyphen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68" w:type="dxa"/>
            <w:vAlign w:val="bottom"/>
          </w:tcPr>
          <w:p w14:paraId="40CFC395" w14:textId="77777777" w:rsidR="006A2AF4" w:rsidRPr="006A2AF4" w:rsidRDefault="006A2AF4" w:rsidP="006A2AF4">
            <w:pPr>
              <w:suppressAutoHyphen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075" w:type="dxa"/>
            <w:vAlign w:val="bottom"/>
          </w:tcPr>
          <w:p w14:paraId="7D8F0EDB" w14:textId="77777777" w:rsidR="006A2AF4" w:rsidRPr="006A2AF4" w:rsidRDefault="006A2AF4" w:rsidP="006A2AF4">
            <w:pPr>
              <w:suppressAutoHyphen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96" w:type="dxa"/>
            <w:vAlign w:val="bottom"/>
          </w:tcPr>
          <w:p w14:paraId="7439DEB1" w14:textId="77777777" w:rsidR="006A2AF4" w:rsidRPr="006A2AF4" w:rsidRDefault="006A2AF4" w:rsidP="006A2AF4">
            <w:pPr>
              <w:suppressAutoHyphen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96" w:type="dxa"/>
            <w:vAlign w:val="bottom"/>
          </w:tcPr>
          <w:p w14:paraId="6B21254F" w14:textId="77777777" w:rsidR="006A2AF4" w:rsidRPr="006A2AF4" w:rsidRDefault="006A2AF4" w:rsidP="006A2AF4">
            <w:pPr>
              <w:suppressAutoHyphen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1" w:type="dxa"/>
            <w:vAlign w:val="bottom"/>
          </w:tcPr>
          <w:p w14:paraId="71A12F06" w14:textId="77777777" w:rsidR="006A2AF4" w:rsidRPr="006A2AF4" w:rsidRDefault="006A2AF4" w:rsidP="006A2AF4">
            <w:pPr>
              <w:suppressAutoHyphen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70" w:type="dxa"/>
            <w:vAlign w:val="bottom"/>
          </w:tcPr>
          <w:p w14:paraId="4F95E59A" w14:textId="77777777" w:rsidR="006A2AF4" w:rsidRPr="006A2AF4" w:rsidRDefault="006A2AF4" w:rsidP="006A2AF4">
            <w:pPr>
              <w:suppressAutoHyphen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25" w:type="dxa"/>
            <w:vAlign w:val="bottom"/>
          </w:tcPr>
          <w:p w14:paraId="4496187E" w14:textId="77777777" w:rsidR="006A2AF4" w:rsidRPr="006A2AF4" w:rsidRDefault="006A2AF4" w:rsidP="006A2AF4">
            <w:pPr>
              <w:suppressAutoHyphen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dxa"/>
            <w:vAlign w:val="bottom"/>
          </w:tcPr>
          <w:p w14:paraId="4D36618E" w14:textId="77777777" w:rsidR="006A2AF4" w:rsidRPr="006A2AF4" w:rsidRDefault="006A2AF4" w:rsidP="006A2AF4">
            <w:pPr>
              <w:suppressAutoHyphen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60" w:type="dxa"/>
            <w:vAlign w:val="bottom"/>
          </w:tcPr>
          <w:p w14:paraId="3A495EE0" w14:textId="77777777" w:rsidR="006A2AF4" w:rsidRPr="006A2AF4" w:rsidRDefault="006A2AF4" w:rsidP="006A2AF4">
            <w:pPr>
              <w:suppressAutoHyphen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96" w:type="dxa"/>
            <w:vAlign w:val="bottom"/>
          </w:tcPr>
          <w:p w14:paraId="2BC98C7F" w14:textId="77777777" w:rsidR="006A2AF4" w:rsidRPr="006A2AF4" w:rsidRDefault="006A2AF4" w:rsidP="006A2AF4">
            <w:pPr>
              <w:suppressAutoHyphen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7" w:type="dxa"/>
            <w:vAlign w:val="bottom"/>
          </w:tcPr>
          <w:p w14:paraId="6E1FA4CC" w14:textId="77777777" w:rsidR="006A2AF4" w:rsidRPr="006A2AF4" w:rsidRDefault="006A2AF4" w:rsidP="006A2AF4">
            <w:pPr>
              <w:suppressAutoHyphen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01" w:type="dxa"/>
            <w:vAlign w:val="bottom"/>
          </w:tcPr>
          <w:p w14:paraId="4F021CF2" w14:textId="77777777" w:rsidR="006A2AF4" w:rsidRPr="006A2AF4" w:rsidRDefault="006A2AF4" w:rsidP="006A2AF4">
            <w:pPr>
              <w:suppressAutoHyphen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vAlign w:val="bottom"/>
          </w:tcPr>
          <w:p w14:paraId="1F1D4D0D" w14:textId="77777777" w:rsidR="006A2AF4" w:rsidRPr="006A2AF4" w:rsidRDefault="006A2AF4" w:rsidP="006A2AF4">
            <w:pPr>
              <w:suppressAutoHyphens/>
              <w:snapToGri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</w:tc>
      </w:tr>
      <w:tr w:rsidR="006A2AF4" w:rsidRPr="006A2AF4" w14:paraId="10D200E6" w14:textId="77777777" w:rsidTr="006A2AF4">
        <w:trPr>
          <w:trHeight w:val="1600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0259A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1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F3D4B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Муниципалитет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F3081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Полное наименование образовательного учреждения (по уставу)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1647890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Фамилия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67212E4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Имя</w:t>
            </w:r>
          </w:p>
        </w:tc>
        <w:tc>
          <w:tcPr>
            <w:tcW w:w="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14B81DB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Отчество</w:t>
            </w:r>
          </w:p>
        </w:tc>
        <w:tc>
          <w:tcPr>
            <w:tcW w:w="4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8C17DE8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Класс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20814D5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Дата рождения</w:t>
            </w:r>
          </w:p>
        </w:tc>
        <w:tc>
          <w:tcPr>
            <w:tcW w:w="5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B140A44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Пол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ADAB934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Балл</w:t>
            </w:r>
          </w:p>
        </w:tc>
        <w:tc>
          <w:tcPr>
            <w:tcW w:w="17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FEC50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Максимальный балл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98C9B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Статус</w:t>
            </w:r>
          </w:p>
        </w:tc>
        <w:tc>
          <w:tcPr>
            <w:tcW w:w="2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40473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Фамилия, имя, отчество педагога, подготовившего участника олимпиады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BB095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Полное наименование образовательного учреждения (по уставу)</w:t>
            </w:r>
          </w:p>
        </w:tc>
      </w:tr>
      <w:tr w:rsidR="006A2AF4" w:rsidRPr="006A2AF4" w14:paraId="1F289C46" w14:textId="77777777" w:rsidTr="006A2AF4">
        <w:trPr>
          <w:trHeight w:val="615"/>
        </w:trPr>
        <w:tc>
          <w:tcPr>
            <w:tcW w:w="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936F1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8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3DAF04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0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7002C6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4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2722FF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4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766BE6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4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163989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4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AA1497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E493D6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5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084E50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B12E2C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7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454964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9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1D6163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0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2DE790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19358F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</w:tr>
    </w:tbl>
    <w:p w14:paraId="73FFDD6D" w14:textId="77777777" w:rsidR="006A2AF4" w:rsidRPr="006A2AF4" w:rsidRDefault="006A2AF4" w:rsidP="006A2AF4">
      <w:pPr>
        <w:suppressAutoHyphens/>
        <w:autoSpaceDE w:val="0"/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14:paraId="39DEA10C" w14:textId="77777777" w:rsidR="006A2AF4" w:rsidRPr="006A2AF4" w:rsidRDefault="006A2AF4" w:rsidP="006A2AF4">
      <w:pPr>
        <w:suppressAutoHyphens/>
        <w:autoSpaceDE w:val="0"/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14:paraId="2CD52C57" w14:textId="77777777" w:rsidR="006A2AF4" w:rsidRPr="006A2AF4" w:rsidRDefault="006A2AF4" w:rsidP="006A2AF4">
      <w:pPr>
        <w:suppressAutoHyphens/>
        <w:autoSpaceDE w:val="0"/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p w14:paraId="0912DD6D" w14:textId="77777777" w:rsidR="006A2AF4" w:rsidRPr="006A2AF4" w:rsidRDefault="006A2AF4" w:rsidP="006A2AF4">
      <w:pPr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  <w:r w:rsidRPr="006A2AF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zh-CN"/>
        </w:rPr>
        <w:t>Итоговый протокол по итогам</w:t>
      </w:r>
      <w:r w:rsidR="0050150C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zh-CN"/>
        </w:rPr>
        <w:t xml:space="preserve"> муниципального этапа </w:t>
      </w:r>
      <w:proofErr w:type="spellStart"/>
      <w:r w:rsidR="0050150C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zh-CN"/>
        </w:rPr>
        <w:t>ВсОШ</w:t>
      </w:r>
      <w:proofErr w:type="spellEnd"/>
      <w:r w:rsidR="0050150C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zh-CN"/>
        </w:rPr>
        <w:t xml:space="preserve">/РОШ </w:t>
      </w:r>
      <w:r w:rsidRPr="006A2AF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zh-CN"/>
        </w:rPr>
        <w:t>по предмету _____________________                                                                                                     г.Казани в 202</w:t>
      </w:r>
      <w:r w:rsidR="0050150C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zh-CN"/>
        </w:rPr>
        <w:t>5</w:t>
      </w:r>
      <w:r w:rsidRPr="006A2AF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zh-CN"/>
        </w:rPr>
        <w:t>-202</w:t>
      </w:r>
      <w:r w:rsidR="0050150C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zh-CN"/>
        </w:rPr>
        <w:t>6</w:t>
      </w:r>
      <w:r w:rsidRPr="006A2AF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zh-CN"/>
        </w:rPr>
        <w:t xml:space="preserve"> учебном году</w:t>
      </w:r>
    </w:p>
    <w:p w14:paraId="33C54D94" w14:textId="77777777" w:rsidR="006A2AF4" w:rsidRPr="006A2AF4" w:rsidRDefault="006A2AF4" w:rsidP="006A2AF4">
      <w:pPr>
        <w:suppressAutoHyphens/>
        <w:autoSpaceDE w:val="0"/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zh-CN"/>
        </w:rPr>
      </w:pP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561"/>
        <w:gridCol w:w="1277"/>
        <w:gridCol w:w="2153"/>
        <w:gridCol w:w="496"/>
        <w:gridCol w:w="496"/>
        <w:gridCol w:w="496"/>
        <w:gridCol w:w="496"/>
        <w:gridCol w:w="654"/>
        <w:gridCol w:w="496"/>
        <w:gridCol w:w="496"/>
        <w:gridCol w:w="738"/>
        <w:gridCol w:w="708"/>
        <w:gridCol w:w="851"/>
        <w:gridCol w:w="991"/>
        <w:gridCol w:w="1985"/>
        <w:gridCol w:w="1843"/>
      </w:tblGrid>
      <w:tr w:rsidR="006A2AF4" w:rsidRPr="006A2AF4" w14:paraId="2362FCDD" w14:textId="77777777" w:rsidTr="006A2AF4">
        <w:trPr>
          <w:trHeight w:val="127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DFC56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6335A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Муниципалитет</w:t>
            </w:r>
          </w:p>
        </w:tc>
        <w:tc>
          <w:tcPr>
            <w:tcW w:w="21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CE1CE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Полное наименование образовательного учреждения (по уставу)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E9F7B12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Фамилия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7413635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Имя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BC972D5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Отчество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A473E93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Класс</w:t>
            </w:r>
          </w:p>
        </w:tc>
        <w:tc>
          <w:tcPr>
            <w:tcW w:w="6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A388E82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Дата рождения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6BFC382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Пол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5BC0123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Балл</w:t>
            </w:r>
          </w:p>
        </w:tc>
        <w:tc>
          <w:tcPr>
            <w:tcW w:w="7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443F4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proofErr w:type="spellStart"/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Апеляционный</w:t>
            </w:r>
            <w:proofErr w:type="spellEnd"/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 xml:space="preserve"> балл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FAFE0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Итоговый балл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ADBC0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Максимальный балл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D1124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Статус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77B5B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Фамилия педагога, подготовившего участника олимпиады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40D68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zh-CN"/>
              </w:rPr>
              <w:t>Полное наименование образовательного учреждения (по уставу)</w:t>
            </w:r>
          </w:p>
        </w:tc>
      </w:tr>
      <w:tr w:rsidR="006A2AF4" w:rsidRPr="006A2AF4" w14:paraId="35D0F5D5" w14:textId="77777777" w:rsidTr="006A2AF4">
        <w:trPr>
          <w:trHeight w:val="1088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B78F6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AC4491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21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CF484A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496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6152204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496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3C6B2D8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496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8C7D592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496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559185B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6083E7E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496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5521CAD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496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A22D577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738" w:type="dxa"/>
            <w:tcBorders>
              <w:bottom w:val="single" w:sz="4" w:space="0" w:color="000000"/>
            </w:tcBorders>
            <w:vAlign w:val="center"/>
          </w:tcPr>
          <w:p w14:paraId="05640E0D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BB7B3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4349F6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79267A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C5F46E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3EFF32" w14:textId="77777777" w:rsidR="006A2AF4" w:rsidRPr="006A2AF4" w:rsidRDefault="006A2AF4" w:rsidP="006A2A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6A2AF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</w:tc>
      </w:tr>
    </w:tbl>
    <w:p w14:paraId="2C73CFF6" w14:textId="77777777" w:rsidR="006A2AF4" w:rsidRPr="006A2AF4" w:rsidRDefault="006A2AF4" w:rsidP="006A2A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  <w:sectPr w:rsidR="006A2AF4" w:rsidRPr="006A2AF4">
          <w:pgSz w:w="16838" w:h="11906" w:orient="landscape"/>
          <w:pgMar w:top="1134" w:right="1134" w:bottom="1134" w:left="1134" w:header="720" w:footer="720" w:gutter="0"/>
          <w:cols w:space="720"/>
          <w:docGrid w:linePitch="272"/>
        </w:sectPr>
      </w:pPr>
    </w:p>
    <w:p w14:paraId="71FDD333" w14:textId="77777777" w:rsidR="006A2AF4" w:rsidRPr="006A2AF4" w:rsidRDefault="006A2AF4" w:rsidP="006A2AF4">
      <w:pPr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  <w:lastRenderedPageBreak/>
        <w:t>ПРОТОКОЛ № ____</w:t>
      </w:r>
    </w:p>
    <w:p w14:paraId="319C4CA1" w14:textId="77777777" w:rsidR="006A2AF4" w:rsidRPr="006A2AF4" w:rsidRDefault="006A2AF4" w:rsidP="006A2AF4">
      <w:pPr>
        <w:suppressAutoHyphens/>
        <w:autoSpaceDE w:val="0"/>
        <w:spacing w:after="0" w:line="276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  <w:t>заседания жюри по определению победителей и призеров Олимпиады</w:t>
      </w:r>
    </w:p>
    <w:p w14:paraId="54349521" w14:textId="77777777" w:rsidR="006A2AF4" w:rsidRPr="006A2AF4" w:rsidRDefault="006A2AF4" w:rsidP="006A2AF4">
      <w:pPr>
        <w:suppressAutoHyphens/>
        <w:autoSpaceDE w:val="0"/>
        <w:spacing w:after="0" w:line="276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  <w:t>по ________________________</w:t>
      </w:r>
    </w:p>
    <w:p w14:paraId="0049E843" w14:textId="77777777" w:rsidR="006A2AF4" w:rsidRPr="006A2AF4" w:rsidRDefault="006A2AF4" w:rsidP="006A2AF4">
      <w:pPr>
        <w:suppressAutoHyphens/>
        <w:autoSpaceDE w:val="0"/>
        <w:spacing w:after="0" w:line="276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  <w:t>от «____» _______________ 202</w:t>
      </w:r>
      <w:r w:rsidR="0050150C"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  <w:t>5</w:t>
      </w:r>
      <w:r w:rsidRPr="006A2AF4"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  <w:t xml:space="preserve"> г.</w:t>
      </w:r>
    </w:p>
    <w:p w14:paraId="2E5FFA94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</w:pPr>
    </w:p>
    <w:p w14:paraId="331CC800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На заседании присутствовали ____ членов жюри.</w:t>
      </w:r>
    </w:p>
    <w:p w14:paraId="72316DC1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Повестка: Подведение итогов школьного этапа Олимпиады по _______________</w:t>
      </w:r>
    </w:p>
    <w:p w14:paraId="6D4C896F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__________ ; утверждение списка победителей и призеров.</w:t>
      </w:r>
    </w:p>
    <w:p w14:paraId="2C415F23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62EB8646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Выступили:</w:t>
      </w:r>
    </w:p>
    <w:p w14:paraId="008B0CFE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1. Председатель жюри _____________________</w:t>
      </w:r>
    </w:p>
    <w:p w14:paraId="717E0C6A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2. Члены жюри ____________________________</w:t>
      </w:r>
    </w:p>
    <w:p w14:paraId="0BAF3BCB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5C958E5F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Голосование членов жюри:</w:t>
      </w:r>
    </w:p>
    <w:p w14:paraId="7083B21E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«за» _____</w:t>
      </w:r>
    </w:p>
    <w:p w14:paraId="0755206A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«против» _____</w:t>
      </w:r>
    </w:p>
    <w:p w14:paraId="67C92B31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2B8AE8D8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Решение: утвердить список победителей и призеров школьного этапа Олимпиады</w:t>
      </w:r>
    </w:p>
    <w:p w14:paraId="0B136B7B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по ______________________________ (прилагается).</w:t>
      </w:r>
    </w:p>
    <w:p w14:paraId="030F0C54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7358A04B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Председатель жюри</w:t>
      </w:r>
    </w:p>
    <w:p w14:paraId="2A0A5CC7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Ф.И.О.</w:t>
      </w:r>
    </w:p>
    <w:p w14:paraId="6A960EB0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Подпись</w:t>
      </w:r>
    </w:p>
    <w:p w14:paraId="19BE7252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Секретарь</w:t>
      </w:r>
    </w:p>
    <w:p w14:paraId="3A347B59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Ф.И.О</w:t>
      </w:r>
    </w:p>
    <w:p w14:paraId="0A6CCAB8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Подпись</w:t>
      </w:r>
    </w:p>
    <w:p w14:paraId="0AA9AFF7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Члены жюри</w:t>
      </w:r>
    </w:p>
    <w:p w14:paraId="2AD05645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Ф.И.О.</w:t>
      </w:r>
    </w:p>
    <w:p w14:paraId="158A701B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  <w:sectPr w:rsidR="006A2AF4" w:rsidRPr="006A2AF4">
          <w:pgSz w:w="11906" w:h="16838"/>
          <w:pgMar w:top="1134" w:right="1134" w:bottom="1134" w:left="1134" w:header="720" w:footer="720" w:gutter="0"/>
          <w:cols w:space="720"/>
          <w:docGrid w:linePitch="272"/>
        </w:sect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Подпись</w:t>
      </w:r>
    </w:p>
    <w:p w14:paraId="7AFB89E1" w14:textId="77777777" w:rsidR="006A2AF4" w:rsidRPr="006A2AF4" w:rsidRDefault="006A2AF4" w:rsidP="006A2AF4">
      <w:pPr>
        <w:tabs>
          <w:tab w:val="left" w:pos="8985"/>
        </w:tabs>
        <w:suppressAutoHyphens/>
        <w:autoSpaceDE w:val="0"/>
        <w:spacing w:after="0" w:line="276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  <w:lastRenderedPageBreak/>
        <w:t>ЗАЯВЛЕНИЕ УЧАСТНИКА ОЛИМПИАДЫ НА АПЕЛЛЯЦИЮ</w:t>
      </w:r>
    </w:p>
    <w:p w14:paraId="1EE58748" w14:textId="77777777" w:rsidR="006A2AF4" w:rsidRPr="006A2AF4" w:rsidRDefault="006A2AF4" w:rsidP="006A2AF4">
      <w:pPr>
        <w:suppressAutoHyphens/>
        <w:autoSpaceDE w:val="0"/>
        <w:spacing w:after="0" w:line="276" w:lineRule="auto"/>
        <w:ind w:left="3600" w:firstLine="720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</w:pPr>
    </w:p>
    <w:p w14:paraId="6683A973" w14:textId="77777777" w:rsidR="006A2AF4" w:rsidRPr="006A2AF4" w:rsidRDefault="006A2AF4" w:rsidP="006A2AF4">
      <w:pPr>
        <w:suppressAutoHyphens/>
        <w:autoSpaceDE w:val="0"/>
        <w:spacing w:after="0" w:line="276" w:lineRule="auto"/>
        <w:ind w:left="3600" w:firstLine="720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Председателю жюри муниципального этапа</w:t>
      </w:r>
    </w:p>
    <w:p w14:paraId="640887E0" w14:textId="77777777" w:rsidR="006A2AF4" w:rsidRPr="006A2AF4" w:rsidRDefault="006A2AF4" w:rsidP="006A2AF4">
      <w:pPr>
        <w:suppressAutoHyphens/>
        <w:autoSpaceDE w:val="0"/>
        <w:spacing w:after="0" w:line="276" w:lineRule="auto"/>
        <w:ind w:left="3600" w:firstLine="720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Всероссийской (Республиканской) </w:t>
      </w:r>
    </w:p>
    <w:p w14:paraId="36519A2E" w14:textId="77777777" w:rsidR="006A2AF4" w:rsidRPr="006A2AF4" w:rsidRDefault="006A2AF4" w:rsidP="006A2AF4">
      <w:pPr>
        <w:suppressAutoHyphens/>
        <w:autoSpaceDE w:val="0"/>
        <w:spacing w:after="0" w:line="276" w:lineRule="auto"/>
        <w:ind w:left="3600" w:firstLine="720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олимпиады школьников</w:t>
      </w:r>
    </w:p>
    <w:p w14:paraId="7394AF93" w14:textId="77777777" w:rsidR="006A2AF4" w:rsidRPr="006A2AF4" w:rsidRDefault="006A2AF4" w:rsidP="006A2AF4">
      <w:pPr>
        <w:suppressAutoHyphens/>
        <w:autoSpaceDE w:val="0"/>
        <w:spacing w:after="0" w:line="276" w:lineRule="auto"/>
        <w:ind w:left="3600" w:firstLine="720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по ___________________________________</w:t>
      </w:r>
    </w:p>
    <w:p w14:paraId="2A208494" w14:textId="77777777" w:rsidR="006A2AF4" w:rsidRPr="006A2AF4" w:rsidRDefault="006A2AF4" w:rsidP="006A2AF4">
      <w:pPr>
        <w:suppressAutoHyphens/>
        <w:autoSpaceDE w:val="0"/>
        <w:spacing w:after="0" w:line="276" w:lineRule="auto"/>
        <w:ind w:left="3600" w:firstLine="720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ученика (</w:t>
      </w:r>
      <w:proofErr w:type="spellStart"/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цы</w:t>
      </w:r>
      <w:proofErr w:type="spellEnd"/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)  ______      класса</w:t>
      </w:r>
    </w:p>
    <w:p w14:paraId="3C8AE414" w14:textId="77777777" w:rsidR="006A2AF4" w:rsidRPr="006A2AF4" w:rsidRDefault="006A2AF4" w:rsidP="006A2AF4">
      <w:pPr>
        <w:suppressAutoHyphens/>
        <w:autoSpaceDE w:val="0"/>
        <w:spacing w:after="0" w:line="276" w:lineRule="auto"/>
        <w:ind w:left="3600" w:firstLine="720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______________________________________ </w:t>
      </w:r>
    </w:p>
    <w:p w14:paraId="375CA397" w14:textId="77777777" w:rsidR="006A2AF4" w:rsidRPr="006A2AF4" w:rsidRDefault="006A2AF4" w:rsidP="006A2AF4">
      <w:pPr>
        <w:suppressAutoHyphens/>
        <w:autoSpaceDE w:val="0"/>
        <w:spacing w:after="0" w:line="276" w:lineRule="auto"/>
        <w:ind w:left="4253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(полное название образовательного учреждения)</w:t>
      </w:r>
    </w:p>
    <w:p w14:paraId="77FCA6E7" w14:textId="77777777" w:rsidR="006A2AF4" w:rsidRPr="006A2AF4" w:rsidRDefault="006A2AF4" w:rsidP="006A2AF4">
      <w:pPr>
        <w:suppressAutoHyphens/>
        <w:autoSpaceDE w:val="0"/>
        <w:spacing w:after="0" w:line="276" w:lineRule="auto"/>
        <w:ind w:left="3600" w:firstLine="720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______________________________________ </w:t>
      </w:r>
    </w:p>
    <w:p w14:paraId="329BDDF6" w14:textId="77777777" w:rsidR="006A2AF4" w:rsidRPr="006A2AF4" w:rsidRDefault="006A2AF4" w:rsidP="006A2AF4">
      <w:pPr>
        <w:suppressAutoHyphens/>
        <w:autoSpaceDE w:val="0"/>
        <w:spacing w:after="0" w:line="276" w:lineRule="auto"/>
        <w:ind w:left="3600" w:firstLine="720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(фамилия, имя, отчество)</w:t>
      </w:r>
    </w:p>
    <w:p w14:paraId="209EEB87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</w:pPr>
    </w:p>
    <w:p w14:paraId="0BBE66A0" w14:textId="77777777" w:rsidR="006A2AF4" w:rsidRPr="006A2AF4" w:rsidRDefault="006A2AF4" w:rsidP="006A2AF4">
      <w:pPr>
        <w:suppressAutoHyphens/>
        <w:autoSpaceDE w:val="0"/>
        <w:spacing w:after="0" w:line="276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  <w:t>Заявление</w:t>
      </w:r>
    </w:p>
    <w:p w14:paraId="2273ADAB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</w:pPr>
    </w:p>
    <w:p w14:paraId="4ADA2CAC" w14:textId="77777777" w:rsidR="006A2AF4" w:rsidRPr="006A2AF4" w:rsidRDefault="006A2AF4" w:rsidP="006A2AF4">
      <w:pPr>
        <w:suppressAutoHyphens/>
        <w:autoSpaceDE w:val="0"/>
        <w:spacing w:after="0" w:line="276" w:lineRule="auto"/>
        <w:ind w:firstLine="720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Прошу Вас пересмотреть мою работу, выполненную на муниципальном этапе ____________________________________________________________________</w:t>
      </w:r>
    </w:p>
    <w:p w14:paraId="2EF09B20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(</w:t>
      </w:r>
      <w:r w:rsidRPr="006A2AF4">
        <w:rPr>
          <w:rFonts w:ascii="PT Astra Serif" w:eastAsia="Times New Roman" w:hAnsi="PT Astra Serif" w:cs="Times New Roman"/>
          <w:i/>
          <w:iCs/>
          <w:sz w:val="24"/>
          <w:szCs w:val="24"/>
          <w:lang w:eastAsia="zh-CN"/>
        </w:rPr>
        <w:t>указывается конкурсное задание</w:t>
      </w: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), так как я не согласен с выставленными мне баллами.</w:t>
      </w:r>
    </w:p>
    <w:p w14:paraId="5F7BEFE4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(</w:t>
      </w:r>
      <w:r w:rsidRPr="006A2AF4">
        <w:rPr>
          <w:rFonts w:ascii="PT Astra Serif" w:eastAsia="Times New Roman" w:hAnsi="PT Astra Serif" w:cs="Times New Roman"/>
          <w:i/>
          <w:iCs/>
          <w:sz w:val="24"/>
          <w:szCs w:val="24"/>
          <w:lang w:eastAsia="zh-CN"/>
        </w:rPr>
        <w:t>Участник Олимпиады далее обосновывает свое заявление.)</w:t>
      </w:r>
    </w:p>
    <w:p w14:paraId="30AEF2CB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________________________________________________________________________________</w:t>
      </w:r>
    </w:p>
    <w:p w14:paraId="42A51DFA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________________________________________________________________________________</w:t>
      </w:r>
    </w:p>
    <w:p w14:paraId="537BDD8E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________________________________________________________________________________</w:t>
      </w:r>
    </w:p>
    <w:p w14:paraId="51EF7357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________________________________________________________________________________</w:t>
      </w:r>
    </w:p>
    <w:p w14:paraId="6A28B9E1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________________________________________________________________________________</w:t>
      </w:r>
    </w:p>
    <w:p w14:paraId="376FCE72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________________________________________________________________________________</w:t>
      </w:r>
    </w:p>
    <w:p w14:paraId="574FBFDB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________________________________________________________________________________</w:t>
      </w:r>
    </w:p>
    <w:p w14:paraId="29802999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34C8A1C8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_______________</w:t>
      </w:r>
    </w:p>
    <w:p w14:paraId="0FF34F46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       Дата</w:t>
      </w:r>
    </w:p>
    <w:p w14:paraId="0434ED33" w14:textId="77777777" w:rsidR="006A2AF4" w:rsidRPr="006A2AF4" w:rsidRDefault="006A2AF4" w:rsidP="006A2AF4">
      <w:pPr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________________</w:t>
      </w:r>
    </w:p>
    <w:p w14:paraId="7D7C7CEA" w14:textId="77777777" w:rsidR="006A2AF4" w:rsidRPr="006A2AF4" w:rsidRDefault="006A2AF4" w:rsidP="006A2AF4">
      <w:pPr>
        <w:suppressAutoHyphens/>
        <w:spacing w:after="0" w:line="276" w:lineRule="auto"/>
        <w:ind w:left="360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Подпись</w:t>
      </w:r>
    </w:p>
    <w:p w14:paraId="2BD11079" w14:textId="77777777" w:rsidR="006A2AF4" w:rsidRPr="006A2AF4" w:rsidRDefault="006A2AF4" w:rsidP="006A2AF4">
      <w:pPr>
        <w:pageBreakBefore/>
        <w:suppressAutoHyphens/>
        <w:autoSpaceDE w:val="0"/>
        <w:spacing w:after="0" w:line="276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  <w:lastRenderedPageBreak/>
        <w:t>ПРОТОКОЛ № ____</w:t>
      </w:r>
    </w:p>
    <w:p w14:paraId="0E71C85A" w14:textId="77777777" w:rsidR="006A2AF4" w:rsidRPr="006A2AF4" w:rsidRDefault="006A2AF4" w:rsidP="006A2AF4">
      <w:pPr>
        <w:suppressAutoHyphens/>
        <w:autoSpaceDE w:val="0"/>
        <w:spacing w:after="0" w:line="276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b/>
          <w:bCs/>
          <w:sz w:val="24"/>
          <w:szCs w:val="24"/>
          <w:lang w:eastAsia="zh-CN"/>
        </w:rPr>
        <w:t xml:space="preserve">рассмотрения апелляции участника Олимпиады по </w:t>
      </w: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__________________________</w:t>
      </w:r>
    </w:p>
    <w:p w14:paraId="3E1FE8BB" w14:textId="77777777" w:rsidR="006A2AF4" w:rsidRPr="006A2AF4" w:rsidRDefault="006A2AF4" w:rsidP="006A2AF4">
      <w:pPr>
        <w:suppressAutoHyphens/>
        <w:autoSpaceDE w:val="0"/>
        <w:spacing w:after="0" w:line="276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(Ф.И.О. ученика полностью)_______________________________________________________</w:t>
      </w:r>
    </w:p>
    <w:p w14:paraId="69302513" w14:textId="77777777" w:rsidR="006A2AF4" w:rsidRPr="006A2AF4" w:rsidRDefault="006A2AF4" w:rsidP="006A2AF4">
      <w:pPr>
        <w:suppressAutoHyphens/>
        <w:autoSpaceDE w:val="0"/>
        <w:spacing w:after="0" w:line="276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класса__________</w:t>
      </w:r>
    </w:p>
    <w:p w14:paraId="770B2D41" w14:textId="77777777" w:rsidR="006A2AF4" w:rsidRPr="006A2AF4" w:rsidRDefault="006A2AF4" w:rsidP="006A2AF4">
      <w:pPr>
        <w:suppressAutoHyphens/>
        <w:autoSpaceDE w:val="0"/>
        <w:spacing w:after="0" w:line="276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_______________________________________________________________________________</w:t>
      </w:r>
    </w:p>
    <w:p w14:paraId="02D41146" w14:textId="77777777" w:rsidR="006A2AF4" w:rsidRPr="006A2AF4" w:rsidRDefault="006A2AF4" w:rsidP="006A2AF4">
      <w:pPr>
        <w:suppressAutoHyphens/>
        <w:autoSpaceDE w:val="0"/>
        <w:spacing w:after="0" w:line="276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(полное название образовательного учреждения)</w:t>
      </w:r>
    </w:p>
    <w:p w14:paraId="1CA76B3F" w14:textId="77777777" w:rsidR="006A2AF4" w:rsidRPr="006A2AF4" w:rsidRDefault="006A2AF4" w:rsidP="006A2AF4">
      <w:pPr>
        <w:suppressAutoHyphens/>
        <w:autoSpaceDE w:val="0"/>
        <w:spacing w:after="0" w:line="276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Место проведения ______________________________________________________________</w:t>
      </w:r>
    </w:p>
    <w:p w14:paraId="5DCA07EF" w14:textId="77777777" w:rsidR="006A2AF4" w:rsidRPr="006A2AF4" w:rsidRDefault="006A2AF4" w:rsidP="006A2AF4">
      <w:pPr>
        <w:suppressAutoHyphens/>
        <w:autoSpaceDE w:val="0"/>
        <w:spacing w:after="0" w:line="276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(субъект федерации, город)</w:t>
      </w:r>
    </w:p>
    <w:p w14:paraId="2A9F4793" w14:textId="77777777" w:rsidR="006A2AF4" w:rsidRPr="006A2AF4" w:rsidRDefault="006A2AF4" w:rsidP="006A2AF4">
      <w:pPr>
        <w:suppressAutoHyphens/>
        <w:autoSpaceDE w:val="0"/>
        <w:spacing w:after="0" w:line="276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Дата и время __________________________________________________________________</w:t>
      </w:r>
    </w:p>
    <w:p w14:paraId="3B898D85" w14:textId="77777777" w:rsidR="006A2AF4" w:rsidRPr="006A2AF4" w:rsidRDefault="006A2AF4" w:rsidP="006A2AF4">
      <w:pPr>
        <w:suppressAutoHyphens/>
        <w:autoSpaceDE w:val="0"/>
        <w:spacing w:after="0" w:line="276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Присутствуют:</w:t>
      </w:r>
    </w:p>
    <w:p w14:paraId="27070D39" w14:textId="77777777" w:rsidR="006A2AF4" w:rsidRPr="006A2AF4" w:rsidRDefault="006A2AF4" w:rsidP="006A2AF4">
      <w:pPr>
        <w:suppressAutoHyphens/>
        <w:autoSpaceDE w:val="0"/>
        <w:spacing w:after="0" w:line="276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Члены жюри: (указываются Ф.И.О. полностью).</w:t>
      </w:r>
    </w:p>
    <w:p w14:paraId="5492F861" w14:textId="77777777" w:rsidR="006A2AF4" w:rsidRPr="006A2AF4" w:rsidRDefault="006A2AF4" w:rsidP="006A2AF4">
      <w:pPr>
        <w:suppressAutoHyphens/>
        <w:autoSpaceDE w:val="0"/>
        <w:spacing w:after="0" w:line="276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Члены оргкомитета: (указываются Ф.И.О. полностью).</w:t>
      </w:r>
    </w:p>
    <w:p w14:paraId="254F95AE" w14:textId="77777777" w:rsidR="006A2AF4" w:rsidRPr="006A2AF4" w:rsidRDefault="006A2AF4" w:rsidP="006A2AF4">
      <w:pPr>
        <w:suppressAutoHyphens/>
        <w:autoSpaceDE w:val="0"/>
        <w:spacing w:after="0" w:line="276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Краткая запись разъяснений членов апелляционной комиссии (по сути апелляции)</w:t>
      </w:r>
    </w:p>
    <w:p w14:paraId="792DF206" w14:textId="77777777" w:rsidR="006A2AF4" w:rsidRPr="006A2AF4" w:rsidRDefault="006A2AF4" w:rsidP="006A2AF4">
      <w:pPr>
        <w:suppressAutoHyphens/>
        <w:autoSpaceDE w:val="0"/>
        <w:spacing w:after="0" w:line="276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</w:t>
      </w:r>
    </w:p>
    <w:p w14:paraId="72AACAC2" w14:textId="77777777" w:rsidR="006A2AF4" w:rsidRPr="006A2AF4" w:rsidRDefault="006A2AF4" w:rsidP="006A2AF4">
      <w:pPr>
        <w:suppressAutoHyphens/>
        <w:autoSpaceDE w:val="0"/>
        <w:spacing w:after="0" w:line="276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</w:t>
      </w:r>
    </w:p>
    <w:p w14:paraId="1D317AFA" w14:textId="77777777" w:rsidR="006A2AF4" w:rsidRPr="006A2AF4" w:rsidRDefault="006A2AF4" w:rsidP="006A2AF4">
      <w:pPr>
        <w:suppressAutoHyphens/>
        <w:autoSpaceDE w:val="0"/>
        <w:spacing w:after="0" w:line="276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</w:t>
      </w:r>
    </w:p>
    <w:p w14:paraId="0E477E19" w14:textId="77777777" w:rsidR="006A2AF4" w:rsidRPr="006A2AF4" w:rsidRDefault="006A2AF4" w:rsidP="006A2AF4">
      <w:pPr>
        <w:suppressAutoHyphens/>
        <w:autoSpaceDE w:val="0"/>
        <w:spacing w:after="0" w:line="276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Результат апелляции:</w:t>
      </w:r>
    </w:p>
    <w:p w14:paraId="67BD3E2D" w14:textId="77777777" w:rsidR="006A2AF4" w:rsidRPr="006A2AF4" w:rsidRDefault="006A2AF4" w:rsidP="006A2AF4">
      <w:pPr>
        <w:suppressAutoHyphens/>
        <w:autoSpaceDE w:val="0"/>
        <w:spacing w:after="0" w:line="276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1) оценка, выставленная участнику Олимпиады, оставлена без изменения;</w:t>
      </w:r>
    </w:p>
    <w:p w14:paraId="62072DEB" w14:textId="77777777" w:rsidR="006A2AF4" w:rsidRPr="006A2AF4" w:rsidRDefault="006A2AF4" w:rsidP="006A2AF4">
      <w:pPr>
        <w:suppressAutoHyphens/>
        <w:autoSpaceDE w:val="0"/>
        <w:spacing w:after="0" w:line="276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2) оценка, выставленная участнику Олимпиады, изменена на _____________.</w:t>
      </w:r>
    </w:p>
    <w:p w14:paraId="48798DF3" w14:textId="77777777" w:rsidR="006A2AF4" w:rsidRPr="006A2AF4" w:rsidRDefault="006A2AF4" w:rsidP="006A2AF4">
      <w:pPr>
        <w:suppressAutoHyphens/>
        <w:autoSpaceDE w:val="0"/>
        <w:spacing w:after="0" w:line="276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7A478D99" w14:textId="77777777" w:rsidR="006A2AF4" w:rsidRPr="006A2AF4" w:rsidRDefault="006A2AF4" w:rsidP="006A2AF4">
      <w:pPr>
        <w:suppressAutoHyphens/>
        <w:autoSpaceDE w:val="0"/>
        <w:spacing w:after="0" w:line="276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С результатом апелляции согласен (не согласен) __________ (подпись заявителя).</w:t>
      </w:r>
    </w:p>
    <w:p w14:paraId="26101D1F" w14:textId="77777777" w:rsidR="006A2AF4" w:rsidRPr="006A2AF4" w:rsidRDefault="006A2AF4" w:rsidP="006A2AF4">
      <w:pPr>
        <w:suppressAutoHyphens/>
        <w:autoSpaceDE w:val="0"/>
        <w:spacing w:after="0" w:line="276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5339EF86" w14:textId="77777777" w:rsidR="006A2AF4" w:rsidRPr="006A2AF4" w:rsidRDefault="006A2AF4" w:rsidP="006A2AF4">
      <w:pPr>
        <w:suppressAutoHyphens/>
        <w:autoSpaceDE w:val="0"/>
        <w:spacing w:after="0" w:line="276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Председатель апелляционной комиссии</w:t>
      </w:r>
    </w:p>
    <w:p w14:paraId="70A6C989" w14:textId="77777777" w:rsidR="006A2AF4" w:rsidRPr="006A2AF4" w:rsidRDefault="006A2AF4" w:rsidP="006A2AF4">
      <w:pPr>
        <w:suppressAutoHyphens/>
        <w:autoSpaceDE w:val="0"/>
        <w:spacing w:after="0" w:line="276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498E6F26" w14:textId="77777777" w:rsidR="006A2AF4" w:rsidRPr="006A2AF4" w:rsidRDefault="006A2AF4" w:rsidP="006A2AF4">
      <w:pPr>
        <w:suppressAutoHyphens/>
        <w:autoSpaceDE w:val="0"/>
        <w:spacing w:after="0" w:line="276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Ф.И.О. Подпись</w:t>
      </w:r>
    </w:p>
    <w:p w14:paraId="784AF1AC" w14:textId="77777777" w:rsidR="006A2AF4" w:rsidRPr="006A2AF4" w:rsidRDefault="006A2AF4" w:rsidP="006A2AF4">
      <w:pPr>
        <w:suppressAutoHyphens/>
        <w:autoSpaceDE w:val="0"/>
        <w:spacing w:after="0" w:line="276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6E2650C3" w14:textId="77777777" w:rsidR="006A2AF4" w:rsidRPr="006A2AF4" w:rsidRDefault="006A2AF4" w:rsidP="006A2AF4">
      <w:pPr>
        <w:suppressAutoHyphens/>
        <w:autoSpaceDE w:val="0"/>
        <w:spacing w:after="0" w:line="276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Члены апелляционной комиссии</w:t>
      </w:r>
    </w:p>
    <w:p w14:paraId="4EF53DA7" w14:textId="77777777" w:rsidR="006A2AF4" w:rsidRPr="006A2AF4" w:rsidRDefault="006A2AF4" w:rsidP="006A2AF4">
      <w:pPr>
        <w:suppressAutoHyphens/>
        <w:autoSpaceDE w:val="0"/>
        <w:spacing w:after="0" w:line="276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Ф.И.О. Подпись</w:t>
      </w:r>
    </w:p>
    <w:p w14:paraId="314B1067" w14:textId="77777777" w:rsidR="006A2AF4" w:rsidRPr="006A2AF4" w:rsidRDefault="006A2AF4" w:rsidP="006A2AF4">
      <w:pPr>
        <w:suppressAutoHyphens/>
        <w:autoSpaceDE w:val="0"/>
        <w:spacing w:after="0" w:line="276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27C10601" w14:textId="77777777" w:rsidR="006A2AF4" w:rsidRPr="006A2AF4" w:rsidRDefault="006A2AF4" w:rsidP="006A2AF4">
      <w:pPr>
        <w:suppressAutoHyphens/>
        <w:autoSpaceDE w:val="0"/>
        <w:spacing w:after="0" w:line="276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Ф.И.О. Подпись</w:t>
      </w:r>
    </w:p>
    <w:p w14:paraId="33100BE3" w14:textId="77777777" w:rsidR="006A2AF4" w:rsidRPr="006A2AF4" w:rsidRDefault="006A2AF4" w:rsidP="006A2AF4">
      <w:pPr>
        <w:suppressAutoHyphens/>
        <w:autoSpaceDE w:val="0"/>
        <w:spacing w:after="0" w:line="276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09A4CDCC" w14:textId="77777777" w:rsidR="006A2AF4" w:rsidRPr="006A2AF4" w:rsidRDefault="006A2AF4" w:rsidP="006A2AF4">
      <w:pPr>
        <w:suppressAutoHyphens/>
        <w:autoSpaceDE w:val="0"/>
        <w:spacing w:after="0" w:line="276" w:lineRule="auto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Ф.И.О. Подпись</w:t>
      </w:r>
    </w:p>
    <w:p w14:paraId="1277C5C8" w14:textId="77777777" w:rsidR="006A2AF4" w:rsidRPr="006A2AF4" w:rsidRDefault="006A2AF4" w:rsidP="006A2AF4">
      <w:pPr>
        <w:widowControl w:val="0"/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17EB45C0" w14:textId="77777777" w:rsidR="006A2AF4" w:rsidRPr="006A2AF4" w:rsidRDefault="006A2AF4" w:rsidP="006A2AF4">
      <w:pPr>
        <w:widowControl w:val="0"/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6A2AF4">
        <w:rPr>
          <w:rFonts w:ascii="PT Astra Serif" w:eastAsia="Times New Roman" w:hAnsi="PT Astra Serif" w:cs="Times New Roman"/>
          <w:sz w:val="24"/>
          <w:szCs w:val="24"/>
          <w:lang w:eastAsia="zh-CN"/>
        </w:rPr>
        <w:t>Ф.И.О. Подпись</w:t>
      </w:r>
    </w:p>
    <w:p w14:paraId="37DFA427" w14:textId="77777777" w:rsidR="006A2AF4" w:rsidRPr="006A2AF4" w:rsidRDefault="006A2AF4" w:rsidP="006A2AF4">
      <w:pPr>
        <w:widowControl w:val="0"/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19A93800" w14:textId="77777777" w:rsidR="006A2AF4" w:rsidRPr="006A2AF4" w:rsidRDefault="006A2AF4" w:rsidP="006A2AF4">
      <w:pPr>
        <w:widowControl w:val="0"/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0BD60496" w14:textId="77777777" w:rsidR="006A2AF4" w:rsidRPr="006A2AF4" w:rsidRDefault="006A2AF4" w:rsidP="006A2AF4">
      <w:pPr>
        <w:widowControl w:val="0"/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2C7AA4E4" w14:textId="77777777" w:rsidR="006A2AF4" w:rsidRPr="006A2AF4" w:rsidRDefault="006A2AF4" w:rsidP="006A2AF4">
      <w:pPr>
        <w:widowControl w:val="0"/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781493B8" w14:textId="77777777" w:rsidR="006A2AF4" w:rsidRPr="006A2AF4" w:rsidRDefault="006A2AF4" w:rsidP="006A2AF4">
      <w:pPr>
        <w:widowControl w:val="0"/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4873F254" w14:textId="77777777" w:rsidR="006A2AF4" w:rsidRPr="006A2AF4" w:rsidRDefault="006A2AF4" w:rsidP="006A2AF4">
      <w:pPr>
        <w:widowControl w:val="0"/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23245D5B" w14:textId="77777777" w:rsidR="006A2AF4" w:rsidRPr="006A2AF4" w:rsidRDefault="006A2AF4" w:rsidP="006A2AF4">
      <w:pPr>
        <w:widowControl w:val="0"/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451E218F" w14:textId="77777777" w:rsidR="006A2AF4" w:rsidRPr="006A2AF4" w:rsidRDefault="006A2AF4" w:rsidP="006A2AF4">
      <w:pPr>
        <w:widowControl w:val="0"/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2FFA38F3" w14:textId="77777777" w:rsidR="006A2AF4" w:rsidRPr="006A2AF4" w:rsidRDefault="006A2AF4" w:rsidP="006A2AF4">
      <w:pPr>
        <w:widowControl w:val="0"/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2D679F7D" w14:textId="77777777" w:rsidR="006A2AF4" w:rsidRPr="006A2AF4" w:rsidRDefault="006A2AF4" w:rsidP="006A2AF4">
      <w:pPr>
        <w:widowControl w:val="0"/>
        <w:suppressAutoHyphens/>
        <w:autoSpaceDE w:val="0"/>
        <w:spacing w:after="0" w:line="276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</w:p>
    <w:p w14:paraId="12571CF2" w14:textId="70F3A1C5" w:rsidR="008655D5" w:rsidRPr="008D4989" w:rsidRDefault="008655D5" w:rsidP="008655D5">
      <w:pPr>
        <w:autoSpaceDE w:val="0"/>
        <w:autoSpaceDN w:val="0"/>
        <w:adjustRightInd w:val="0"/>
        <w:spacing w:after="0"/>
        <w:ind w:left="552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35F4">
        <w:rPr>
          <w:rFonts w:ascii="Times New Roman" w:hAnsi="Times New Roman"/>
          <w:sz w:val="24"/>
          <w:szCs w:val="24"/>
        </w:rPr>
        <w:lastRenderedPageBreak/>
        <w:t>Приложение № 5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35F4">
        <w:rPr>
          <w:rFonts w:ascii="Times New Roman" w:hAnsi="Times New Roman"/>
          <w:sz w:val="24"/>
          <w:szCs w:val="24"/>
        </w:rPr>
        <w:t>к приказу Управления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35F4">
        <w:rPr>
          <w:rFonts w:ascii="Times New Roman" w:hAnsi="Times New Roman"/>
          <w:sz w:val="24"/>
          <w:szCs w:val="24"/>
        </w:rPr>
        <w:t>образования г.Казани</w:t>
      </w:r>
      <w:r w:rsidRPr="008D49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32FE34B3" w14:textId="77777777" w:rsidR="008655D5" w:rsidRDefault="008655D5" w:rsidP="008655D5">
      <w:pPr>
        <w:spacing w:after="0" w:line="240" w:lineRule="auto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Cs w:val="28"/>
        </w:rPr>
        <w:t>(рекомендуемая форма для несовершеннолетних)</w:t>
      </w:r>
    </w:p>
    <w:p w14:paraId="5D388720" w14:textId="1FA258EC" w:rsidR="008655D5" w:rsidRPr="008655D5" w:rsidRDefault="008655D5" w:rsidP="008655D5">
      <w:pPr>
        <w:widowControl w:val="0"/>
        <w:spacing w:after="0" w:line="240" w:lineRule="auto"/>
        <w:ind w:left="4111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____________________________________</w:t>
      </w:r>
      <w:r w:rsidRPr="008655D5">
        <w:rPr>
          <w:rFonts w:ascii="Times New Roman" w:eastAsia="Times New Roman" w:hAnsi="Times New Roman" w:cs="Arial"/>
          <w:sz w:val="28"/>
          <w:szCs w:val="28"/>
        </w:rPr>
        <w:t>___</w:t>
      </w:r>
    </w:p>
    <w:p w14:paraId="5CA4B722" w14:textId="77777777" w:rsidR="008655D5" w:rsidRDefault="008655D5" w:rsidP="008655D5">
      <w:pPr>
        <w:widowControl w:val="0"/>
        <w:spacing w:after="0" w:line="240" w:lineRule="auto"/>
        <w:ind w:left="4111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14:paraId="36126B65" w14:textId="3DB78DF3" w:rsidR="008655D5" w:rsidRPr="008655D5" w:rsidRDefault="008655D5" w:rsidP="008655D5">
      <w:pPr>
        <w:widowControl w:val="0"/>
        <w:spacing w:after="0" w:line="240" w:lineRule="auto"/>
        <w:ind w:left="4111"/>
        <w:jc w:val="both"/>
        <w:rPr>
          <w:rFonts w:ascii="Times New Roman" w:eastAsia="Times New Roman" w:hAnsi="Times New Roman" w:cs="Arial"/>
          <w:sz w:val="24"/>
          <w:szCs w:val="28"/>
        </w:rPr>
      </w:pPr>
      <w:r w:rsidRPr="00FC5964">
        <w:rPr>
          <w:rFonts w:ascii="Times New Roman" w:eastAsia="Times New Roman" w:hAnsi="Times New Roman" w:cs="Arial"/>
          <w:sz w:val="24"/>
          <w:szCs w:val="28"/>
        </w:rPr>
        <w:t>адрес:____________________________</w:t>
      </w:r>
      <w:r w:rsidRPr="008655D5">
        <w:rPr>
          <w:rFonts w:ascii="Times New Roman" w:eastAsia="Times New Roman" w:hAnsi="Times New Roman" w:cs="Arial"/>
          <w:sz w:val="24"/>
          <w:szCs w:val="28"/>
        </w:rPr>
        <w:t>___________</w:t>
      </w:r>
    </w:p>
    <w:p w14:paraId="7BAEC593" w14:textId="7A68991A" w:rsidR="008655D5" w:rsidRPr="004A35F4" w:rsidRDefault="008655D5" w:rsidP="008655D5">
      <w:pPr>
        <w:widowControl w:val="0"/>
        <w:spacing w:after="0" w:line="240" w:lineRule="auto"/>
        <w:ind w:left="4111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FC5964">
        <w:rPr>
          <w:rFonts w:ascii="Times New Roman" w:eastAsia="Times New Roman" w:hAnsi="Times New Roman" w:cs="Arial"/>
          <w:sz w:val="24"/>
          <w:szCs w:val="28"/>
        </w:rPr>
        <w:t>от</w:t>
      </w:r>
      <w:r>
        <w:rPr>
          <w:rFonts w:ascii="Times New Roman" w:eastAsia="Times New Roman" w:hAnsi="Times New Roman" w:cs="Arial"/>
          <w:sz w:val="24"/>
          <w:szCs w:val="28"/>
        </w:rPr>
        <w:t xml:space="preserve">  </w:t>
      </w:r>
      <w:r>
        <w:rPr>
          <w:rFonts w:ascii="Times New Roman" w:eastAsia="Times New Roman" w:hAnsi="Times New Roman" w:cs="Arial"/>
          <w:sz w:val="28"/>
          <w:szCs w:val="28"/>
        </w:rPr>
        <w:t>___________________________________</w:t>
      </w:r>
      <w:r w:rsidRPr="008655D5">
        <w:rPr>
          <w:rFonts w:ascii="Times New Roman" w:eastAsia="Times New Roman" w:hAnsi="Times New Roman" w:cs="Arial"/>
          <w:sz w:val="28"/>
          <w:szCs w:val="28"/>
        </w:rPr>
        <w:t>____</w:t>
      </w:r>
    </w:p>
    <w:p w14:paraId="7ADE87F8" w14:textId="77777777" w:rsidR="008655D5" w:rsidRDefault="008655D5" w:rsidP="008655D5">
      <w:pPr>
        <w:widowControl w:val="0"/>
        <w:spacing w:after="0" w:line="240" w:lineRule="auto"/>
        <w:ind w:left="4111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14:paraId="461320C4" w14:textId="24DA6A54" w:rsidR="008655D5" w:rsidRPr="008655D5" w:rsidRDefault="008655D5" w:rsidP="008655D5">
      <w:pPr>
        <w:widowControl w:val="0"/>
        <w:spacing w:after="0" w:line="240" w:lineRule="auto"/>
        <w:ind w:left="4111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____________________________________</w:t>
      </w:r>
      <w:r w:rsidRPr="008655D5">
        <w:rPr>
          <w:rFonts w:ascii="Times New Roman" w:eastAsia="Times New Roman" w:hAnsi="Times New Roman" w:cs="Arial"/>
          <w:sz w:val="28"/>
          <w:szCs w:val="28"/>
        </w:rPr>
        <w:t>___</w:t>
      </w:r>
    </w:p>
    <w:p w14:paraId="66DCD9CA" w14:textId="77777777" w:rsidR="008655D5" w:rsidRDefault="008655D5" w:rsidP="008655D5">
      <w:pPr>
        <w:widowControl w:val="0"/>
        <w:spacing w:after="0" w:line="240" w:lineRule="auto"/>
        <w:ind w:left="4111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419C0B60" w14:textId="035FB1A4" w:rsidR="008655D5" w:rsidRPr="00771E0A" w:rsidRDefault="008655D5" w:rsidP="008655D5">
      <w:pPr>
        <w:widowControl w:val="0"/>
        <w:spacing w:after="0" w:line="240" w:lineRule="auto"/>
        <w:ind w:left="4111"/>
        <w:jc w:val="both"/>
        <w:rPr>
          <w:rFonts w:ascii="Times New Roman" w:eastAsia="Times New Roman" w:hAnsi="Times New Roman" w:cs="Arial"/>
          <w:sz w:val="24"/>
          <w:szCs w:val="28"/>
        </w:rPr>
      </w:pPr>
      <w:r w:rsidRPr="00FC5964">
        <w:rPr>
          <w:rFonts w:ascii="Times New Roman" w:eastAsia="Times New Roman" w:hAnsi="Times New Roman" w:cs="Arial"/>
          <w:sz w:val="24"/>
          <w:szCs w:val="28"/>
        </w:rPr>
        <w:t>номер телефона, адрес электронной почты или почтовый адрес:____________________</w:t>
      </w:r>
      <w:r w:rsidRPr="00771E0A">
        <w:rPr>
          <w:rFonts w:ascii="Times New Roman" w:eastAsia="Times New Roman" w:hAnsi="Times New Roman" w:cs="Arial"/>
          <w:sz w:val="24"/>
          <w:szCs w:val="28"/>
        </w:rPr>
        <w:t>____________________</w:t>
      </w:r>
    </w:p>
    <w:p w14:paraId="6B1A32D7" w14:textId="77777777" w:rsidR="008655D5" w:rsidRPr="0014346C" w:rsidRDefault="008655D5" w:rsidP="008655D5">
      <w:pPr>
        <w:widowControl w:val="0"/>
        <w:tabs>
          <w:tab w:val="center" w:pos="5457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</w:rPr>
      </w:pPr>
      <w:r w:rsidRPr="0014346C">
        <w:rPr>
          <w:rFonts w:ascii="Times New Roman" w:eastAsia="Times New Roman" w:hAnsi="Times New Roman"/>
          <w:b/>
        </w:rPr>
        <w:t>Согласие на обработку персональных данных</w:t>
      </w:r>
    </w:p>
    <w:p w14:paraId="671D575E" w14:textId="0AEB3CB4" w:rsidR="008655D5" w:rsidRPr="0014346C" w:rsidRDefault="008655D5" w:rsidP="008655D5">
      <w:pPr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14346C">
        <w:rPr>
          <w:rFonts w:ascii="Times New Roman" w:eastAsia="Times New Roman" w:hAnsi="Times New Roman"/>
        </w:rPr>
        <w:t>Я,____________________________________________________________________________</w:t>
      </w:r>
      <w:r>
        <w:rPr>
          <w:rFonts w:ascii="Times New Roman" w:eastAsia="Times New Roman" w:hAnsi="Times New Roman"/>
        </w:rPr>
        <w:t>_________</w:t>
      </w:r>
    </w:p>
    <w:p w14:paraId="6BAD9553" w14:textId="77777777" w:rsidR="008655D5" w:rsidRPr="008655D5" w:rsidRDefault="008655D5" w:rsidP="008655D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  <w:r w:rsidRPr="008655D5">
        <w:rPr>
          <w:rFonts w:ascii="Times New Roman" w:eastAsia="Times New Roman" w:hAnsi="Times New Roman"/>
          <w:sz w:val="18"/>
          <w:szCs w:val="18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14:paraId="7D468BBB" w14:textId="78153A82" w:rsidR="008655D5" w:rsidRPr="0014346C" w:rsidRDefault="008655D5" w:rsidP="008655D5">
      <w:pPr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14346C">
        <w:rPr>
          <w:rFonts w:ascii="Times New Roman" w:eastAsia="Times New Roman" w:hAnsi="Times New Roman"/>
        </w:rPr>
        <w:t>______________________________________________________________________________</w:t>
      </w:r>
      <w:r>
        <w:rPr>
          <w:rFonts w:ascii="Times New Roman" w:eastAsia="Times New Roman" w:hAnsi="Times New Roman"/>
        </w:rPr>
        <w:t>_________</w:t>
      </w:r>
    </w:p>
    <w:p w14:paraId="166B8B6F" w14:textId="77777777" w:rsidR="008655D5" w:rsidRPr="008655D5" w:rsidRDefault="008655D5" w:rsidP="008655D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  <w:r w:rsidRPr="008655D5">
        <w:rPr>
          <w:rFonts w:ascii="Times New Roman" w:eastAsia="Times New Roman" w:hAnsi="Times New Roman"/>
          <w:sz w:val="18"/>
          <w:szCs w:val="18"/>
        </w:rPr>
        <w:t>(документ, удостоверяющий личность родителя (законного представителя) субъекта персональных данных)</w:t>
      </w:r>
    </w:p>
    <w:p w14:paraId="36D0D699" w14:textId="2FF80B88" w:rsidR="008655D5" w:rsidRPr="0014346C" w:rsidRDefault="008655D5" w:rsidP="008655D5">
      <w:pPr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14346C">
        <w:rPr>
          <w:rFonts w:ascii="Times New Roman" w:eastAsia="Times New Roman" w:hAnsi="Times New Roman"/>
        </w:rPr>
        <w:t>______________________________________________________________________________</w:t>
      </w:r>
      <w:r>
        <w:rPr>
          <w:rFonts w:ascii="Times New Roman" w:eastAsia="Times New Roman" w:hAnsi="Times New Roman"/>
        </w:rPr>
        <w:t>_________</w:t>
      </w:r>
    </w:p>
    <w:p w14:paraId="04C58B0B" w14:textId="25482CBA" w:rsidR="008655D5" w:rsidRPr="0014346C" w:rsidRDefault="008655D5" w:rsidP="008655D5">
      <w:pPr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14346C">
        <w:rPr>
          <w:rFonts w:ascii="Times New Roman" w:eastAsia="Times New Roman" w:hAnsi="Times New Roman"/>
        </w:rPr>
        <w:t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_______________________________________________________________________________</w:t>
      </w:r>
      <w:r>
        <w:rPr>
          <w:rFonts w:ascii="Times New Roman" w:eastAsia="Times New Roman" w:hAnsi="Times New Roman"/>
        </w:rPr>
        <w:t>________</w:t>
      </w:r>
      <w:r w:rsidRPr="0014346C">
        <w:rPr>
          <w:rFonts w:ascii="Times New Roman" w:eastAsia="Times New Roman" w:hAnsi="Times New Roman"/>
        </w:rPr>
        <w:t xml:space="preserve">, </w:t>
      </w:r>
    </w:p>
    <w:p w14:paraId="2973E835" w14:textId="77777777" w:rsidR="008655D5" w:rsidRPr="00EC5C40" w:rsidRDefault="008655D5" w:rsidP="008655D5">
      <w:pPr>
        <w:widowControl w:val="0"/>
        <w:spacing w:after="0" w:line="240" w:lineRule="auto"/>
        <w:jc w:val="center"/>
        <w:rPr>
          <w:rFonts w:ascii="Times New Roman" w:eastAsia="Times New Roman" w:hAnsi="Times New Roman" w:cs="Arial"/>
          <w:sz w:val="18"/>
          <w:szCs w:val="18"/>
        </w:rPr>
      </w:pPr>
      <w:r w:rsidRPr="00EC5C40">
        <w:rPr>
          <w:rFonts w:ascii="Times New Roman" w:eastAsia="Times New Roman" w:hAnsi="Times New Roman" w:cs="Arial"/>
          <w:sz w:val="18"/>
          <w:szCs w:val="18"/>
        </w:rPr>
        <w:t>(полное наименование общеобразовательной организации)</w:t>
      </w:r>
    </w:p>
    <w:p w14:paraId="5EA01078" w14:textId="77777777" w:rsidR="008655D5" w:rsidRPr="0014346C" w:rsidRDefault="008655D5" w:rsidP="008655D5">
      <w:pPr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14346C">
        <w:rPr>
          <w:rFonts w:ascii="Times New Roman" w:eastAsia="Times New Roman" w:hAnsi="Times New Roman"/>
          <w:lang w:val="tt-RU"/>
        </w:rPr>
        <w:t xml:space="preserve">МКУ </w:t>
      </w:r>
      <w:r w:rsidRPr="0014346C">
        <w:rPr>
          <w:rFonts w:ascii="Times New Roman" w:eastAsia="Times New Roman" w:hAnsi="Times New Roman"/>
        </w:rPr>
        <w:t>«</w:t>
      </w:r>
      <w:r w:rsidRPr="0014346C">
        <w:rPr>
          <w:rFonts w:ascii="Times New Roman" w:eastAsia="Times New Roman" w:hAnsi="Times New Roman"/>
          <w:lang w:val="tt-RU"/>
        </w:rPr>
        <w:t>Управление образования исполнительного комитета муниципального образования города Казани</w:t>
      </w:r>
      <w:r w:rsidRPr="0014346C">
        <w:rPr>
          <w:rFonts w:ascii="Times New Roman" w:eastAsia="Times New Roman" w:hAnsi="Times New Roman"/>
        </w:rPr>
        <w:t>»</w:t>
      </w:r>
      <w:r>
        <w:rPr>
          <w:rFonts w:ascii="Times New Roman" w:eastAsia="Times New Roman" w:hAnsi="Times New Roman"/>
        </w:rPr>
        <w:t>,</w:t>
      </w:r>
      <w:r w:rsidRPr="00015E0D">
        <w:t xml:space="preserve"> </w:t>
      </w:r>
      <w:r w:rsidRPr="00015E0D">
        <w:rPr>
          <w:rFonts w:ascii="Times New Roman" w:eastAsia="Times New Roman" w:hAnsi="Times New Roman"/>
        </w:rPr>
        <w:t>МБУДО «Центр для одаренных детей»</w:t>
      </w:r>
      <w:r>
        <w:rPr>
          <w:rFonts w:ascii="Times New Roman" w:eastAsia="Times New Roman" w:hAnsi="Times New Roman"/>
        </w:rPr>
        <w:t xml:space="preserve">, </w:t>
      </w:r>
      <w:r w:rsidRPr="00015E0D">
        <w:rPr>
          <w:rFonts w:ascii="Times New Roman" w:eastAsia="Times New Roman" w:hAnsi="Times New Roman"/>
          <w:sz w:val="24"/>
          <w:szCs w:val="24"/>
        </w:rPr>
        <w:t>расположенному по адресу: 4200</w:t>
      </w:r>
      <w:r>
        <w:rPr>
          <w:rFonts w:ascii="Times New Roman" w:eastAsia="Times New Roman" w:hAnsi="Times New Roman"/>
          <w:sz w:val="24"/>
          <w:szCs w:val="24"/>
        </w:rPr>
        <w:t>97</w:t>
      </w:r>
      <w:r w:rsidRPr="00015E0D">
        <w:rPr>
          <w:rFonts w:ascii="Times New Roman" w:eastAsia="Times New Roman" w:hAnsi="Times New Roman"/>
          <w:sz w:val="24"/>
          <w:szCs w:val="24"/>
        </w:rPr>
        <w:t>, Россия, Республика Татарстан, г. Казань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у</w:t>
      </w:r>
      <w:r w:rsidRPr="00015E0D">
        <w:rPr>
          <w:rFonts w:ascii="Times New Roman" w:eastAsia="Times New Roman" w:hAnsi="Times New Roman"/>
        </w:rPr>
        <w:t>л.Амирхана</w:t>
      </w:r>
      <w:proofErr w:type="spellEnd"/>
      <w:r w:rsidRPr="00015E0D">
        <w:rPr>
          <w:rFonts w:ascii="Times New Roman" w:eastAsia="Times New Roman" w:hAnsi="Times New Roman"/>
        </w:rPr>
        <w:t xml:space="preserve"> </w:t>
      </w:r>
      <w:proofErr w:type="spellStart"/>
      <w:r w:rsidRPr="00015E0D">
        <w:rPr>
          <w:rFonts w:ascii="Times New Roman" w:eastAsia="Times New Roman" w:hAnsi="Times New Roman"/>
        </w:rPr>
        <w:t>Еники</w:t>
      </w:r>
      <w:proofErr w:type="spellEnd"/>
      <w:r w:rsidRPr="00015E0D">
        <w:rPr>
          <w:rFonts w:ascii="Times New Roman" w:eastAsia="Times New Roman" w:hAnsi="Times New Roman"/>
        </w:rPr>
        <w:t>, д.23</w:t>
      </w:r>
      <w:r>
        <w:rPr>
          <w:rFonts w:ascii="Times New Roman" w:eastAsia="Times New Roman" w:hAnsi="Times New Roman"/>
        </w:rPr>
        <w:t xml:space="preserve">, </w:t>
      </w:r>
      <w:r w:rsidRPr="0014346C">
        <w:rPr>
          <w:rFonts w:ascii="Times New Roman" w:eastAsia="Times New Roman" w:hAnsi="Times New Roman"/>
          <w:lang w:val="tt-RU"/>
        </w:rPr>
        <w:t xml:space="preserve">Министерству образования и науки Республики Татарстан, </w:t>
      </w:r>
      <w:r w:rsidRPr="0014346C">
        <w:rPr>
          <w:rFonts w:ascii="Times New Roman" w:eastAsia="Times New Roman" w:hAnsi="Times New Roman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14346C">
        <w:rPr>
          <w:rFonts w:ascii="Times New Roman" w:eastAsia="Times New Roman" w:hAnsi="Times New Roman" w:cs="Arial"/>
        </w:rPr>
        <w:t xml:space="preserve"> </w:t>
      </w:r>
      <w:r w:rsidRPr="0014346C">
        <w:rPr>
          <w:rFonts w:ascii="Times New Roman" w:eastAsia="Times New Roman" w:hAnsi="Times New Roman"/>
        </w:rPr>
        <w:t xml:space="preserve">Образовательному центру «Талант и успех», расположенному по адресу: 354340, Краснодарский край, пгт Сириус. Олимпийский </w:t>
      </w:r>
      <w:proofErr w:type="spellStart"/>
      <w:r w:rsidRPr="0014346C">
        <w:rPr>
          <w:rFonts w:ascii="Times New Roman" w:eastAsia="Times New Roman" w:hAnsi="Times New Roman"/>
        </w:rPr>
        <w:t>пр-кт</w:t>
      </w:r>
      <w:proofErr w:type="spellEnd"/>
      <w:r w:rsidRPr="0014346C">
        <w:rPr>
          <w:rFonts w:ascii="Times New Roman" w:eastAsia="Times New Roman" w:hAnsi="Times New Roman"/>
        </w:rPr>
        <w:t xml:space="preserve"> д. 40, на обработку (передачу, предоставление, распространение) персональных данных </w:t>
      </w:r>
    </w:p>
    <w:p w14:paraId="3DA4B5EB" w14:textId="56AB01AD" w:rsidR="008655D5" w:rsidRPr="0014346C" w:rsidRDefault="008655D5" w:rsidP="008655D5">
      <w:pPr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 wp14:anchorId="22AA930C" wp14:editId="653C558D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0" b="0"/>
                <wp:wrapNone/>
                <wp:docPr id="13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028CB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8" o:spid="_x0000_s1026" type="#_x0000_t32" style="position:absolute;margin-left:.8pt;margin-top:14.9pt;width:495.6pt;height:0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">
                <o:lock v:ext="edit" shapetype="f"/>
              </v:shape>
            </w:pict>
          </mc:Fallback>
        </mc:AlternateContent>
      </w:r>
    </w:p>
    <w:p w14:paraId="72E3C88B" w14:textId="77777777" w:rsidR="008655D5" w:rsidRPr="00EC5C40" w:rsidRDefault="008655D5" w:rsidP="008655D5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18"/>
          <w:szCs w:val="18"/>
        </w:rPr>
      </w:pPr>
      <w:r w:rsidRPr="00EC5C40">
        <w:rPr>
          <w:rFonts w:ascii="Times New Roman" w:eastAsia="Times New Roman" w:hAnsi="Times New Roman"/>
          <w:sz w:val="18"/>
          <w:szCs w:val="18"/>
        </w:rPr>
        <w:t>(фамилия, имя, отчество (последнее-при наличии) субъекта персональных данных)</w:t>
      </w:r>
    </w:p>
    <w:p w14:paraId="279163F9" w14:textId="3F4FD091" w:rsidR="008655D5" w:rsidRPr="0014346C" w:rsidRDefault="008655D5" w:rsidP="008655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4A35F4">
        <w:rPr>
          <w:rFonts w:ascii="Times New Roman" w:eastAsia="Times New Roman" w:hAnsi="Times New Roman"/>
        </w:rPr>
        <w:t xml:space="preserve">в связи с участием ребенка на </w:t>
      </w:r>
      <w:r>
        <w:rPr>
          <w:rFonts w:ascii="Times New Roman" w:eastAsia="Times New Roman" w:hAnsi="Times New Roman"/>
        </w:rPr>
        <w:t>муниципальном</w:t>
      </w:r>
      <w:r w:rsidRPr="004A35F4">
        <w:rPr>
          <w:rFonts w:ascii="Times New Roman" w:eastAsia="Times New Roman" w:hAnsi="Times New Roman"/>
        </w:rPr>
        <w:t xml:space="preserve"> этапе всероссийской и республиканской олимпиад школьников в 2025/2026 учебном году.</w:t>
      </w:r>
      <w:r>
        <w:rPr>
          <w:rFonts w:ascii="Times New Roman" w:eastAsia="Times New Roman" w:hAnsi="Times New Roman"/>
        </w:rPr>
        <w:t xml:space="preserve"> </w:t>
      </w:r>
      <w:r w:rsidRPr="0014346C">
        <w:rPr>
          <w:rFonts w:ascii="Times New Roman" w:eastAsia="Times New Roman" w:hAnsi="Times New Roman"/>
        </w:rPr>
        <w:t xml:space="preserve">Перечень обрабатываемых персональных данных: </w:t>
      </w:r>
    </w:p>
    <w:p w14:paraId="0FB51B74" w14:textId="77777777" w:rsidR="008655D5" w:rsidRPr="0014346C" w:rsidRDefault="008655D5" w:rsidP="008655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14346C">
        <w:rPr>
          <w:rFonts w:ascii="Times New Roman" w:eastAsia="Times New Roman" w:hAnsi="Times New Roman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  <w:r>
        <w:rPr>
          <w:rFonts w:ascii="Times New Roman" w:eastAsia="Times New Roman" w:hAnsi="Times New Roman"/>
        </w:rPr>
        <w:t>;</w:t>
      </w:r>
    </w:p>
    <w:p w14:paraId="31EAFC5F" w14:textId="77777777" w:rsidR="008655D5" w:rsidRPr="0014346C" w:rsidRDefault="008655D5" w:rsidP="008655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14346C">
        <w:rPr>
          <w:rFonts w:ascii="Times New Roman" w:eastAsia="Times New Roman" w:hAnsi="Times New Roman"/>
        </w:rPr>
        <w:t xml:space="preserve">2) специальные категории персональных данных </w:t>
      </w:r>
      <w:r w:rsidRPr="004A35F4">
        <w:rPr>
          <w:rFonts w:ascii="Times New Roman" w:eastAsia="Times New Roman" w:hAnsi="Times New Roman"/>
        </w:rPr>
        <w:t xml:space="preserve">(заключение ПМПК, справка об инвалидности): </w:t>
      </w:r>
    </w:p>
    <w:p w14:paraId="1EE08A14" w14:textId="77777777" w:rsidR="008655D5" w:rsidRPr="0014346C" w:rsidRDefault="008655D5" w:rsidP="008655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14346C">
        <w:rPr>
          <w:rFonts w:ascii="Times New Roman" w:eastAsia="Times New Roman" w:hAnsi="Times New Roman"/>
        </w:rPr>
        <w:t xml:space="preserve">3) биометрические персональные данные: </w:t>
      </w:r>
      <w:r>
        <w:rPr>
          <w:rFonts w:ascii="Times New Roman" w:eastAsia="Times New Roman" w:hAnsi="Times New Roman"/>
        </w:rPr>
        <w:t>нет</w:t>
      </w:r>
    </w:p>
    <w:p w14:paraId="271DD245" w14:textId="77777777" w:rsidR="008655D5" w:rsidRPr="0014346C" w:rsidRDefault="008655D5" w:rsidP="008655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14346C">
        <w:rPr>
          <w:rFonts w:ascii="Times New Roman" w:eastAsia="Times New Roman" w:hAnsi="Times New Roman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4AFF35A9" w14:textId="53C61A6C" w:rsidR="008655D5" w:rsidRPr="0014346C" w:rsidRDefault="008655D5" w:rsidP="008655D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14346C">
        <w:rPr>
          <w:rFonts w:ascii="Times New Roman" w:eastAsia="Times New Roman" w:hAnsi="Times New Roman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3BBA7C9F" w14:textId="35FE3D2B" w:rsidR="008655D5" w:rsidRDefault="008655D5" w:rsidP="008655D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 wp14:anchorId="04D80051" wp14:editId="266619F3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0" b="0"/>
                <wp:wrapNone/>
                <wp:docPr id="16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ADC0CC8" id="Прямая со стрелкой 77" o:spid="_x0000_s1026" type="#_x0000_t32" style="position:absolute;margin-left:302pt;margin-top:13.75pt;width:65.4pt;height:0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"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 wp14:anchorId="6D90C571" wp14:editId="3E618429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0" b="0"/>
                <wp:wrapNone/>
                <wp:docPr id="17" name="Прямая со стрелко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3170C0F" id="Прямая со стрелкой 76" o:spid="_x0000_s1026" type="#_x0000_t32" style="position:absolute;margin-left:198.2pt;margin-top:14.95pt;width:65.4pt;height:0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"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 wp14:anchorId="65F36BB9" wp14:editId="717243AB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0" b="0"/>
                <wp:wrapNone/>
                <wp:docPr id="18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1DE732" id="Прямая со стрелкой 75" o:spid="_x0000_s1026" type="#_x0000_t32" style="position:absolute;margin-left:37.4pt;margin-top:14.95pt;width:135pt;height:0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">
                <o:lock v:ext="edit" shapetype="f"/>
              </v:shape>
            </w:pict>
          </mc:Fallback>
        </mc:AlternateContent>
      </w:r>
    </w:p>
    <w:p w14:paraId="7C4BACA3" w14:textId="77777777" w:rsidR="008655D5" w:rsidRDefault="008655D5" w:rsidP="008655D5">
      <w:pPr>
        <w:widowControl w:val="0"/>
        <w:spacing w:after="0" w:line="240" w:lineRule="auto"/>
        <w:ind w:left="851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(ФИО. (последнее – при наличии)</w:t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  <w:t>(дата)</w:t>
      </w:r>
    </w:p>
    <w:p w14:paraId="6406D879" w14:textId="4EE0A256" w:rsidR="008655D5" w:rsidRDefault="008655D5" w:rsidP="008655D5">
      <w:pPr>
        <w:widowControl w:val="0"/>
        <w:spacing w:after="0" w:line="240" w:lineRule="auto"/>
        <w:ind w:left="851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родителя (законного представителя)</w:t>
      </w:r>
    </w:p>
    <w:p w14:paraId="75AB8A59" w14:textId="77777777" w:rsidR="008655D5" w:rsidRPr="00132CFD" w:rsidRDefault="008655D5" w:rsidP="008655D5">
      <w:pPr>
        <w:widowControl w:val="0"/>
        <w:spacing w:after="0"/>
        <w:ind w:left="4820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Arial" w:eastAsia="Times New Roman" w:hAnsi="Arial" w:cs="Arial"/>
          <w:color w:val="0A0A0A"/>
          <w:sz w:val="28"/>
          <w:szCs w:val="28"/>
        </w:rPr>
        <w:br w:type="page" w:clear="all"/>
      </w:r>
      <w:r>
        <w:rPr>
          <w:rFonts w:ascii="Times New Roman" w:eastAsia="Times New Roman" w:hAnsi="Times New Roman"/>
          <w:color w:val="0A0A0A"/>
        </w:rPr>
        <w:lastRenderedPageBreak/>
        <w:t>(</w:t>
      </w:r>
      <w:r w:rsidRPr="00132CFD">
        <w:rPr>
          <w:rFonts w:ascii="Times New Roman" w:eastAsia="Times New Roman" w:hAnsi="Times New Roman"/>
          <w:color w:val="0A0A0A"/>
        </w:rPr>
        <w:t xml:space="preserve">рекомендуемая </w:t>
      </w:r>
      <w:r w:rsidRPr="00132CFD">
        <w:rPr>
          <w:rFonts w:ascii="Times New Roman" w:eastAsia="Times New Roman" w:hAnsi="Times New Roman"/>
          <w:lang w:eastAsia="ar-SA"/>
        </w:rPr>
        <w:t>форма для совершеннолетних)</w:t>
      </w:r>
    </w:p>
    <w:p w14:paraId="50E763DA" w14:textId="523546EF" w:rsidR="008655D5" w:rsidRPr="00132CFD" w:rsidRDefault="008655D5" w:rsidP="008655D5">
      <w:pPr>
        <w:widowControl w:val="0"/>
        <w:spacing w:after="0"/>
        <w:ind w:left="4820"/>
        <w:jc w:val="both"/>
        <w:rPr>
          <w:rFonts w:ascii="Times New Roman" w:eastAsia="Times New Roman" w:hAnsi="Times New Roman" w:cs="Arial"/>
        </w:rPr>
      </w:pPr>
      <w:r w:rsidRPr="00132CFD">
        <w:rPr>
          <w:rFonts w:ascii="Times New Roman" w:eastAsia="Times New Roman" w:hAnsi="Times New Roman" w:cs="Arial"/>
        </w:rPr>
        <w:t>_____________________________</w:t>
      </w:r>
      <w:r>
        <w:rPr>
          <w:rFonts w:ascii="Times New Roman" w:eastAsia="Times New Roman" w:hAnsi="Times New Roman" w:cs="Arial"/>
        </w:rPr>
        <w:t>______________</w:t>
      </w:r>
    </w:p>
    <w:p w14:paraId="57EE9536" w14:textId="77777777" w:rsidR="008655D5" w:rsidRPr="00132CFD" w:rsidRDefault="008655D5" w:rsidP="008655D5">
      <w:pPr>
        <w:widowControl w:val="0"/>
        <w:spacing w:after="0"/>
        <w:ind w:left="4820"/>
        <w:jc w:val="both"/>
        <w:rPr>
          <w:rFonts w:ascii="Times New Roman" w:eastAsia="Times New Roman" w:hAnsi="Times New Roman" w:cs="Arial"/>
        </w:rPr>
      </w:pPr>
      <w:r w:rsidRPr="00132CFD"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14:paraId="76DF0B7C" w14:textId="1C4EE50E" w:rsidR="008655D5" w:rsidRPr="00132CFD" w:rsidRDefault="008655D5" w:rsidP="008655D5">
      <w:pPr>
        <w:widowControl w:val="0"/>
        <w:spacing w:after="0"/>
        <w:ind w:left="482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132CFD">
        <w:rPr>
          <w:rFonts w:ascii="Times New Roman" w:eastAsia="Times New Roman" w:hAnsi="Times New Roman" w:cs="Arial"/>
          <w:sz w:val="24"/>
          <w:szCs w:val="24"/>
        </w:rPr>
        <w:t>адрес:_______________________</w:t>
      </w:r>
      <w:r>
        <w:rPr>
          <w:rFonts w:ascii="Times New Roman" w:eastAsia="Times New Roman" w:hAnsi="Times New Roman" w:cs="Arial"/>
          <w:sz w:val="24"/>
          <w:szCs w:val="24"/>
        </w:rPr>
        <w:t>___________</w:t>
      </w:r>
    </w:p>
    <w:p w14:paraId="65C89033" w14:textId="285F470E" w:rsidR="008655D5" w:rsidRPr="00132CFD" w:rsidRDefault="008655D5" w:rsidP="008655D5">
      <w:pPr>
        <w:widowControl w:val="0"/>
        <w:spacing w:after="0"/>
        <w:ind w:left="4820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132CFD">
        <w:rPr>
          <w:rFonts w:ascii="Times New Roman" w:eastAsia="Times New Roman" w:hAnsi="Times New Roman" w:cs="Arial"/>
          <w:sz w:val="24"/>
          <w:szCs w:val="24"/>
        </w:rPr>
        <w:t>от___________________________</w:t>
      </w:r>
      <w:r>
        <w:rPr>
          <w:rFonts w:ascii="Times New Roman" w:eastAsia="Times New Roman" w:hAnsi="Times New Roman" w:cs="Arial"/>
          <w:sz w:val="24"/>
          <w:szCs w:val="24"/>
        </w:rPr>
        <w:t>___________</w:t>
      </w:r>
    </w:p>
    <w:p w14:paraId="5A50F3FB" w14:textId="1FD81AD0" w:rsidR="008655D5" w:rsidRPr="00132CFD" w:rsidRDefault="008655D5" w:rsidP="008655D5">
      <w:pPr>
        <w:widowControl w:val="0"/>
        <w:spacing w:after="0"/>
        <w:ind w:left="4820"/>
        <w:jc w:val="both"/>
        <w:rPr>
          <w:rFonts w:ascii="Times New Roman" w:eastAsia="Times New Roman" w:hAnsi="Times New Roman" w:cs="Arial"/>
        </w:rPr>
      </w:pPr>
      <w:r w:rsidRPr="00132CFD">
        <w:rPr>
          <w:rFonts w:ascii="Times New Roman" w:eastAsia="Times New Roman" w:hAnsi="Times New Roman" w:cs="Arial"/>
        </w:rPr>
        <w:t>____________________________</w:t>
      </w:r>
      <w:r>
        <w:rPr>
          <w:rFonts w:ascii="Times New Roman" w:eastAsia="Times New Roman" w:hAnsi="Times New Roman" w:cs="Arial"/>
        </w:rPr>
        <w:t>_______________</w:t>
      </w:r>
    </w:p>
    <w:p w14:paraId="6EACBCE5" w14:textId="77777777" w:rsidR="008655D5" w:rsidRPr="00132CFD" w:rsidRDefault="008655D5" w:rsidP="008655D5">
      <w:pPr>
        <w:widowControl w:val="0"/>
        <w:spacing w:after="0"/>
        <w:ind w:left="4820"/>
        <w:jc w:val="both"/>
        <w:rPr>
          <w:rFonts w:ascii="Times New Roman" w:eastAsia="Times New Roman" w:hAnsi="Times New Roman" w:cs="Arial"/>
        </w:rPr>
      </w:pPr>
      <w:r w:rsidRPr="00132CFD"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14:paraId="73D79FCA" w14:textId="793B8D9A" w:rsidR="008655D5" w:rsidRPr="00132CFD" w:rsidRDefault="008655D5" w:rsidP="008655D5">
      <w:pPr>
        <w:widowControl w:val="0"/>
        <w:spacing w:after="0"/>
        <w:ind w:left="4820"/>
        <w:jc w:val="both"/>
        <w:rPr>
          <w:rFonts w:ascii="Times New Roman" w:eastAsia="Times New Roman" w:hAnsi="Times New Roman" w:cs="Arial"/>
        </w:rPr>
      </w:pPr>
      <w:r w:rsidRPr="00132CFD">
        <w:rPr>
          <w:rFonts w:ascii="Times New Roman" w:eastAsia="Times New Roman" w:hAnsi="Times New Roman" w:cs="Arial"/>
          <w:sz w:val="24"/>
          <w:szCs w:val="24"/>
        </w:rPr>
        <w:t>номер телефона, адрес электронной почты или почтовый адрес:_</w:t>
      </w:r>
      <w:r w:rsidRPr="00132CFD">
        <w:rPr>
          <w:rFonts w:ascii="Times New Roman" w:eastAsia="Times New Roman" w:hAnsi="Times New Roman" w:cs="Arial"/>
        </w:rPr>
        <w:t>________</w:t>
      </w:r>
      <w:r>
        <w:rPr>
          <w:rFonts w:ascii="Times New Roman" w:eastAsia="Times New Roman" w:hAnsi="Times New Roman" w:cs="Arial"/>
        </w:rPr>
        <w:t>__________________</w:t>
      </w:r>
    </w:p>
    <w:p w14:paraId="3219F94D" w14:textId="77777777" w:rsidR="008655D5" w:rsidRDefault="008655D5" w:rsidP="008655D5">
      <w:pPr>
        <w:widowControl w:val="0"/>
        <w:ind w:firstLine="72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297DCEA0" w14:textId="77777777" w:rsidR="008655D5" w:rsidRPr="00E43BD7" w:rsidRDefault="008655D5" w:rsidP="008655D5">
      <w:pPr>
        <w:widowControl w:val="0"/>
        <w:spacing w:after="0"/>
        <w:ind w:firstLine="720"/>
        <w:jc w:val="center"/>
        <w:rPr>
          <w:rFonts w:ascii="Times New Roman" w:eastAsia="Times New Roman" w:hAnsi="Times New Roman"/>
          <w:color w:val="000000"/>
          <w:szCs w:val="24"/>
        </w:rPr>
      </w:pPr>
      <w:r w:rsidRPr="00E43BD7">
        <w:rPr>
          <w:rFonts w:ascii="Times New Roman" w:eastAsia="Times New Roman" w:hAnsi="Times New Roman"/>
          <w:b/>
          <w:color w:val="000000"/>
          <w:szCs w:val="24"/>
        </w:rPr>
        <w:t>Согласие на обработку персональных данных</w:t>
      </w:r>
    </w:p>
    <w:p w14:paraId="5A6C86D2" w14:textId="1623C5DC" w:rsidR="008655D5" w:rsidRPr="00E43BD7" w:rsidRDefault="008655D5" w:rsidP="008655D5">
      <w:pPr>
        <w:widowControl w:val="0"/>
        <w:spacing w:after="0"/>
        <w:jc w:val="both"/>
        <w:rPr>
          <w:rFonts w:ascii="Times New Roman" w:eastAsia="Times New Roman" w:hAnsi="Times New Roman"/>
          <w:color w:val="000000"/>
          <w:szCs w:val="24"/>
        </w:rPr>
      </w:pPr>
      <w:r w:rsidRPr="00E43BD7">
        <w:rPr>
          <w:rFonts w:ascii="Times New Roman" w:eastAsia="Times New Roman" w:hAnsi="Times New Roman"/>
          <w:color w:val="000000"/>
          <w:szCs w:val="24"/>
        </w:rPr>
        <w:t>Я,</w:t>
      </w:r>
      <w:r>
        <w:rPr>
          <w:rFonts w:ascii="Times New Roman" w:eastAsia="Times New Roman" w:hAnsi="Times New Roman"/>
          <w:color w:val="000000"/>
          <w:szCs w:val="24"/>
        </w:rPr>
        <w:t>_____________________________________________________________________________________</w:t>
      </w:r>
    </w:p>
    <w:p w14:paraId="107D170F" w14:textId="77777777" w:rsidR="008655D5" w:rsidRPr="00E43BD7" w:rsidRDefault="008655D5" w:rsidP="008655D5">
      <w:pPr>
        <w:widowControl w:val="0"/>
        <w:spacing w:after="0"/>
        <w:jc w:val="center"/>
        <w:rPr>
          <w:rFonts w:ascii="Times New Roman" w:eastAsia="Times New Roman" w:hAnsi="Times New Roman"/>
          <w:color w:val="000000"/>
          <w:szCs w:val="24"/>
        </w:rPr>
      </w:pPr>
      <w:r w:rsidRPr="00E43BD7">
        <w:rPr>
          <w:rFonts w:ascii="Times New Roman" w:eastAsia="Times New Roman" w:hAnsi="Times New Roman"/>
          <w:color w:val="000000"/>
          <w:szCs w:val="24"/>
        </w:rPr>
        <w:t>(фамилия, имя, отчество (последнее-при наличии) субъекта персональных данных)</w:t>
      </w:r>
    </w:p>
    <w:p w14:paraId="29EA5C17" w14:textId="34CA5ADB" w:rsidR="008655D5" w:rsidRPr="00E43BD7" w:rsidRDefault="008655D5" w:rsidP="008655D5">
      <w:pPr>
        <w:widowControl w:val="0"/>
        <w:spacing w:after="0"/>
        <w:jc w:val="center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_______________________________________________________________________________________</w:t>
      </w:r>
    </w:p>
    <w:p w14:paraId="1EDB9654" w14:textId="77777777" w:rsidR="008655D5" w:rsidRPr="00E43BD7" w:rsidRDefault="008655D5" w:rsidP="008655D5">
      <w:pPr>
        <w:widowControl w:val="0"/>
        <w:spacing w:after="0"/>
        <w:jc w:val="center"/>
        <w:rPr>
          <w:rFonts w:ascii="Times New Roman" w:eastAsia="Times New Roman" w:hAnsi="Times New Roman"/>
          <w:color w:val="000000"/>
          <w:szCs w:val="24"/>
        </w:rPr>
      </w:pPr>
      <w:r w:rsidRPr="00E43BD7">
        <w:rPr>
          <w:rFonts w:ascii="Times New Roman" w:eastAsia="Times New Roman" w:hAnsi="Times New Roman"/>
          <w:color w:val="000000"/>
          <w:szCs w:val="24"/>
        </w:rPr>
        <w:t>(документ, удостоверяющий личность субъекта персональных данных)</w:t>
      </w:r>
    </w:p>
    <w:p w14:paraId="6922E24A" w14:textId="281DDFED" w:rsidR="008655D5" w:rsidRPr="00E43BD7" w:rsidRDefault="008655D5" w:rsidP="008655D5">
      <w:pPr>
        <w:widowControl w:val="0"/>
        <w:spacing w:after="0"/>
        <w:jc w:val="center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______________________________________________________________________________________</w:t>
      </w:r>
    </w:p>
    <w:p w14:paraId="7A501F8C" w14:textId="77777777" w:rsidR="008655D5" w:rsidRDefault="008655D5" w:rsidP="008655D5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Cs w:val="24"/>
        </w:rPr>
      </w:pPr>
      <w:r w:rsidRPr="00E43BD7">
        <w:rPr>
          <w:rFonts w:ascii="Times New Roman" w:eastAsia="Times New Roman" w:hAnsi="Times New Roman"/>
          <w:szCs w:val="24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14:paraId="6ED748EC" w14:textId="0A87B740" w:rsidR="008655D5" w:rsidRPr="00E43BD7" w:rsidRDefault="008655D5" w:rsidP="008655D5">
      <w:pPr>
        <w:widowControl w:val="0"/>
        <w:spacing w:after="0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_______________________________________________________________________________________,</w:t>
      </w:r>
    </w:p>
    <w:p w14:paraId="54158ABB" w14:textId="77777777" w:rsidR="008655D5" w:rsidRDefault="008655D5" w:rsidP="008655D5">
      <w:pPr>
        <w:widowControl w:val="0"/>
        <w:spacing w:after="0"/>
        <w:ind w:firstLine="567"/>
        <w:jc w:val="center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 w:cs="Arial"/>
          <w:szCs w:val="24"/>
        </w:rPr>
        <w:t>(</w:t>
      </w:r>
      <w:r w:rsidRPr="00E43BD7">
        <w:rPr>
          <w:rFonts w:ascii="Times New Roman" w:eastAsia="Times New Roman" w:hAnsi="Times New Roman" w:cs="Arial"/>
          <w:szCs w:val="24"/>
        </w:rPr>
        <w:t>полное наименование общеобразовательной организации</w:t>
      </w:r>
      <w:r w:rsidRPr="00E43BD7">
        <w:rPr>
          <w:rFonts w:ascii="Times New Roman" w:eastAsia="Times New Roman" w:hAnsi="Times New Roman"/>
          <w:szCs w:val="24"/>
        </w:rPr>
        <w:t>)</w:t>
      </w:r>
    </w:p>
    <w:p w14:paraId="597811A8" w14:textId="4DE5F3A8" w:rsidR="008655D5" w:rsidRPr="00E43BD7" w:rsidRDefault="008655D5" w:rsidP="008655D5">
      <w:pPr>
        <w:widowControl w:val="0"/>
        <w:spacing w:after="0"/>
        <w:jc w:val="both"/>
        <w:rPr>
          <w:rFonts w:ascii="Times New Roman" w:eastAsia="Times New Roman" w:hAnsi="Times New Roman"/>
          <w:szCs w:val="24"/>
        </w:rPr>
      </w:pPr>
      <w:r w:rsidRPr="0014346C">
        <w:rPr>
          <w:rFonts w:ascii="Times New Roman" w:eastAsia="Times New Roman" w:hAnsi="Times New Roman"/>
          <w:lang w:val="tt-RU"/>
        </w:rPr>
        <w:t xml:space="preserve">МКУ </w:t>
      </w:r>
      <w:r w:rsidRPr="0014346C">
        <w:rPr>
          <w:rFonts w:ascii="Times New Roman" w:eastAsia="Times New Roman" w:hAnsi="Times New Roman"/>
        </w:rPr>
        <w:t>«</w:t>
      </w:r>
      <w:r w:rsidRPr="0014346C">
        <w:rPr>
          <w:rFonts w:ascii="Times New Roman" w:eastAsia="Times New Roman" w:hAnsi="Times New Roman"/>
          <w:lang w:val="tt-RU"/>
        </w:rPr>
        <w:t>Управление образования исполнительного комитета муниципального образования города Казани</w:t>
      </w:r>
      <w:r w:rsidRPr="0014346C">
        <w:rPr>
          <w:rFonts w:ascii="Times New Roman" w:eastAsia="Times New Roman" w:hAnsi="Times New Roman"/>
        </w:rPr>
        <w:t>»</w:t>
      </w:r>
      <w:r>
        <w:rPr>
          <w:rFonts w:ascii="Times New Roman" w:eastAsia="Times New Roman" w:hAnsi="Times New Roman"/>
        </w:rPr>
        <w:t>,</w:t>
      </w:r>
      <w:r w:rsidRPr="00015E0D">
        <w:t xml:space="preserve"> </w:t>
      </w:r>
      <w:r w:rsidRPr="00015E0D">
        <w:rPr>
          <w:rFonts w:ascii="Times New Roman" w:eastAsia="Times New Roman" w:hAnsi="Times New Roman"/>
        </w:rPr>
        <w:t>МБУДО «Центр для одаренных детей»</w:t>
      </w:r>
      <w:r>
        <w:rPr>
          <w:rFonts w:ascii="Times New Roman" w:eastAsia="Times New Roman" w:hAnsi="Times New Roman"/>
        </w:rPr>
        <w:t xml:space="preserve">, </w:t>
      </w:r>
      <w:r w:rsidRPr="00015E0D">
        <w:rPr>
          <w:rFonts w:ascii="Times New Roman" w:eastAsia="Times New Roman" w:hAnsi="Times New Roman"/>
          <w:sz w:val="24"/>
          <w:szCs w:val="24"/>
        </w:rPr>
        <w:t>расположенному по адресу: 4200</w:t>
      </w:r>
      <w:r>
        <w:rPr>
          <w:rFonts w:ascii="Times New Roman" w:eastAsia="Times New Roman" w:hAnsi="Times New Roman"/>
          <w:sz w:val="24"/>
          <w:szCs w:val="24"/>
        </w:rPr>
        <w:t>97</w:t>
      </w:r>
      <w:r w:rsidRPr="00015E0D">
        <w:rPr>
          <w:rFonts w:ascii="Times New Roman" w:eastAsia="Times New Roman" w:hAnsi="Times New Roman"/>
          <w:sz w:val="24"/>
          <w:szCs w:val="24"/>
        </w:rPr>
        <w:t>, Россия, Республика Татарстан, г. Казань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у</w:t>
      </w:r>
      <w:r w:rsidRPr="00015E0D">
        <w:rPr>
          <w:rFonts w:ascii="Times New Roman" w:eastAsia="Times New Roman" w:hAnsi="Times New Roman"/>
        </w:rPr>
        <w:t>л.Амирхана</w:t>
      </w:r>
      <w:proofErr w:type="spellEnd"/>
      <w:r w:rsidRPr="00015E0D">
        <w:rPr>
          <w:rFonts w:ascii="Times New Roman" w:eastAsia="Times New Roman" w:hAnsi="Times New Roman"/>
        </w:rPr>
        <w:t xml:space="preserve"> </w:t>
      </w:r>
      <w:proofErr w:type="spellStart"/>
      <w:r w:rsidRPr="00015E0D">
        <w:rPr>
          <w:rFonts w:ascii="Times New Roman" w:eastAsia="Times New Roman" w:hAnsi="Times New Roman"/>
        </w:rPr>
        <w:t>Еники</w:t>
      </w:r>
      <w:proofErr w:type="spellEnd"/>
      <w:r w:rsidRPr="00015E0D">
        <w:rPr>
          <w:rFonts w:ascii="Times New Roman" w:eastAsia="Times New Roman" w:hAnsi="Times New Roman"/>
        </w:rPr>
        <w:t>, д.23</w:t>
      </w:r>
      <w:r>
        <w:rPr>
          <w:rFonts w:ascii="Times New Roman" w:eastAsia="Times New Roman" w:hAnsi="Times New Roman"/>
        </w:rPr>
        <w:t xml:space="preserve">, </w:t>
      </w:r>
      <w:r w:rsidRPr="00E43BD7">
        <w:rPr>
          <w:rFonts w:ascii="Times New Roman" w:eastAsia="Times New Roman" w:hAnsi="Times New Roman"/>
          <w:szCs w:val="24"/>
        </w:rPr>
        <w:t xml:space="preserve">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пгт Сириус. Олимпийский </w:t>
      </w:r>
      <w:proofErr w:type="spellStart"/>
      <w:r w:rsidRPr="00E43BD7">
        <w:rPr>
          <w:rFonts w:ascii="Times New Roman" w:eastAsia="Times New Roman" w:hAnsi="Times New Roman"/>
          <w:szCs w:val="24"/>
        </w:rPr>
        <w:t>пр-кт</w:t>
      </w:r>
      <w:proofErr w:type="spellEnd"/>
      <w:r w:rsidRPr="00E43BD7">
        <w:rPr>
          <w:rFonts w:ascii="Times New Roman" w:eastAsia="Times New Roman" w:hAnsi="Times New Roman"/>
          <w:szCs w:val="24"/>
        </w:rPr>
        <w:t xml:space="preserve"> д. 40, на обработку (передачу, предоставление, распространение) личных персональных данных, в связи с участием на </w:t>
      </w:r>
      <w:r w:rsidR="00EC5C40">
        <w:rPr>
          <w:rFonts w:ascii="Times New Roman" w:eastAsia="Times New Roman" w:hAnsi="Times New Roman"/>
          <w:sz w:val="24"/>
          <w:szCs w:val="24"/>
        </w:rPr>
        <w:t>муниципальном</w:t>
      </w:r>
      <w:r w:rsidR="00EC5C40" w:rsidRPr="008D44FE">
        <w:rPr>
          <w:rFonts w:ascii="Times New Roman" w:eastAsia="Times New Roman" w:hAnsi="Times New Roman"/>
          <w:sz w:val="24"/>
          <w:szCs w:val="24"/>
        </w:rPr>
        <w:t xml:space="preserve"> </w:t>
      </w:r>
      <w:r w:rsidRPr="00E43BD7">
        <w:rPr>
          <w:rFonts w:ascii="Times New Roman" w:eastAsia="Times New Roman" w:hAnsi="Times New Roman"/>
          <w:szCs w:val="24"/>
        </w:rPr>
        <w:t>этапе всероссийской и республиканской олимпиад школьников в 2025/2026 учебном году.</w:t>
      </w:r>
    </w:p>
    <w:p w14:paraId="6E4A3F2F" w14:textId="77777777" w:rsidR="008655D5" w:rsidRPr="00E43BD7" w:rsidRDefault="008655D5" w:rsidP="008655D5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Cs w:val="24"/>
        </w:rPr>
      </w:pPr>
      <w:r w:rsidRPr="00E43BD7">
        <w:rPr>
          <w:rFonts w:ascii="Times New Roman" w:eastAsia="Times New Roman" w:hAnsi="Times New Roman"/>
          <w:szCs w:val="24"/>
        </w:rPr>
        <w:t xml:space="preserve">Перечень обрабатываемых персональных данных: </w:t>
      </w:r>
    </w:p>
    <w:p w14:paraId="3166D028" w14:textId="77777777" w:rsidR="008655D5" w:rsidRPr="00E43BD7" w:rsidRDefault="008655D5" w:rsidP="008655D5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color w:val="0A0A0A"/>
          <w:szCs w:val="24"/>
        </w:rPr>
      </w:pPr>
      <w:r w:rsidRPr="00E43BD7">
        <w:rPr>
          <w:rFonts w:ascii="Times New Roman" w:eastAsia="Times New Roman" w:hAnsi="Times New Roman"/>
          <w:color w:val="0A0A0A"/>
          <w:szCs w:val="24"/>
        </w:rPr>
        <w:t>1) персональные данные: фамилия, имя, отчество (при наличии), контактный телефон, адрес электронной почты, страховой номер индивидуального лицевого счета</w:t>
      </w:r>
      <w:r>
        <w:rPr>
          <w:rFonts w:ascii="Times New Roman" w:eastAsia="Times New Roman" w:hAnsi="Times New Roman"/>
          <w:color w:val="0A0A0A"/>
          <w:szCs w:val="24"/>
        </w:rPr>
        <w:t>;</w:t>
      </w:r>
    </w:p>
    <w:p w14:paraId="504C5F87" w14:textId="77777777" w:rsidR="008655D5" w:rsidRPr="00E43BD7" w:rsidRDefault="008655D5" w:rsidP="008655D5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color w:val="0A0A0A"/>
          <w:szCs w:val="24"/>
        </w:rPr>
      </w:pPr>
      <w:r w:rsidRPr="00E43BD7">
        <w:rPr>
          <w:rFonts w:ascii="Times New Roman" w:eastAsia="Times New Roman" w:hAnsi="Times New Roman"/>
          <w:color w:val="0A0A0A"/>
          <w:szCs w:val="24"/>
        </w:rPr>
        <w:t>2) специальные категории персональных данных</w:t>
      </w:r>
      <w:r>
        <w:rPr>
          <w:rFonts w:ascii="Times New Roman" w:eastAsia="Times New Roman" w:hAnsi="Times New Roman"/>
          <w:color w:val="0A0A0A"/>
          <w:szCs w:val="24"/>
        </w:rPr>
        <w:t xml:space="preserve"> </w:t>
      </w:r>
      <w:r w:rsidRPr="004A35F4">
        <w:rPr>
          <w:rFonts w:ascii="Times New Roman" w:eastAsia="Times New Roman" w:hAnsi="Times New Roman"/>
        </w:rPr>
        <w:t>(заключение ПМПК, справка об инвалидности)</w:t>
      </w:r>
      <w:r>
        <w:rPr>
          <w:rFonts w:ascii="Times New Roman" w:eastAsia="Times New Roman" w:hAnsi="Times New Roman"/>
          <w:color w:val="0A0A0A"/>
          <w:szCs w:val="24"/>
        </w:rPr>
        <w:t>:_________</w:t>
      </w:r>
    </w:p>
    <w:p w14:paraId="1CF9A572" w14:textId="77777777" w:rsidR="008655D5" w:rsidRPr="00E43BD7" w:rsidRDefault="008655D5" w:rsidP="008655D5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color w:val="0A0A0A"/>
          <w:szCs w:val="24"/>
        </w:rPr>
      </w:pPr>
      <w:r w:rsidRPr="00E43BD7">
        <w:rPr>
          <w:rFonts w:ascii="Times New Roman" w:eastAsia="Times New Roman" w:hAnsi="Times New Roman"/>
          <w:color w:val="0A0A0A"/>
          <w:szCs w:val="24"/>
        </w:rPr>
        <w:t xml:space="preserve">3) биометрические персональные данные: </w:t>
      </w:r>
      <w:r>
        <w:rPr>
          <w:rFonts w:ascii="Times New Roman" w:eastAsia="Times New Roman" w:hAnsi="Times New Roman"/>
          <w:color w:val="0A0A0A"/>
          <w:szCs w:val="24"/>
        </w:rPr>
        <w:t>нет</w:t>
      </w:r>
    </w:p>
    <w:p w14:paraId="304CD35E" w14:textId="77777777" w:rsidR="008655D5" w:rsidRPr="00E43BD7" w:rsidRDefault="008655D5" w:rsidP="008655D5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color w:val="000000"/>
          <w:szCs w:val="24"/>
        </w:rPr>
      </w:pPr>
      <w:r w:rsidRPr="00E43BD7">
        <w:rPr>
          <w:rFonts w:ascii="Times New Roman" w:eastAsia="Times New Roman" w:hAnsi="Times New Roman"/>
          <w:color w:val="000000"/>
          <w:szCs w:val="24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0E558588" w14:textId="77777777" w:rsidR="008655D5" w:rsidRPr="00E43BD7" w:rsidRDefault="008655D5" w:rsidP="008655D5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color w:val="000000"/>
          <w:szCs w:val="24"/>
        </w:rPr>
      </w:pPr>
      <w:r w:rsidRPr="00E43BD7">
        <w:rPr>
          <w:rFonts w:ascii="Times New Roman" w:eastAsia="Times New Roman" w:hAnsi="Times New Roman"/>
          <w:color w:val="000000"/>
          <w:szCs w:val="24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01F077B8" w14:textId="77777777" w:rsidR="008655D5" w:rsidRPr="00E43BD7" w:rsidRDefault="008655D5" w:rsidP="008655D5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color w:val="000000"/>
          <w:szCs w:val="24"/>
        </w:rPr>
      </w:pPr>
      <w:r w:rsidRPr="00E43BD7">
        <w:rPr>
          <w:rFonts w:ascii="Times New Roman" w:eastAsia="Times New Roman" w:hAnsi="Times New Roman"/>
          <w:color w:val="000000"/>
          <w:szCs w:val="24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012D81FF" w14:textId="77777777" w:rsidR="008655D5" w:rsidRDefault="008655D5" w:rsidP="008655D5">
      <w:pPr>
        <w:widowControl w:val="0"/>
        <w:jc w:val="both"/>
        <w:rPr>
          <w:rFonts w:ascii="Times New Roman" w:eastAsia="Times New Roman" w:hAnsi="Times New Roman"/>
          <w:color w:val="000000"/>
          <w:sz w:val="18"/>
          <w:szCs w:val="28"/>
        </w:rPr>
      </w:pPr>
    </w:p>
    <w:p w14:paraId="49E0D74D" w14:textId="13B519D6" w:rsidR="008655D5" w:rsidRDefault="008655D5" w:rsidP="008655D5">
      <w:pPr>
        <w:widowControl w:val="0"/>
        <w:spacing w:after="0"/>
        <w:ind w:left="184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 wp14:anchorId="467872CC" wp14:editId="492E63BD">
                <wp:simplePos x="0" y="0"/>
                <wp:positionH relativeFrom="column">
                  <wp:posOffset>4818380</wp:posOffset>
                </wp:positionH>
                <wp:positionV relativeFrom="paragraph">
                  <wp:posOffset>6984</wp:posOffset>
                </wp:positionV>
                <wp:extent cx="510540" cy="0"/>
                <wp:effectExtent l="0" t="0" r="0" b="0"/>
                <wp:wrapNone/>
                <wp:docPr id="29" name="Прямая со стрелкой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2D915F7" id="Прямая со стрелкой 74" o:spid="_x0000_s1026" type="#_x0000_t32" style="position:absolute;margin-left:379.4pt;margin-top:.55pt;width:40.2pt;height:0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"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5D8C6BE" wp14:editId="074E0849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0" t="0" r="30480" b="37465"/>
                <wp:wrapNone/>
                <wp:docPr id="30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DB1FD2" id="Прямая со стрелкой 73" o:spid="_x0000_s1026" type="#_x0000_t32" style="position:absolute;margin-left:240.8pt;margin-top:.35pt;width:60.6pt;height:.0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"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84D1734" wp14:editId="02F3FA9A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0" t="0" r="26670" b="37465"/>
                <wp:wrapNone/>
                <wp:docPr id="31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0A52667" id="Прямая со стрелкой 72" o:spid="_x0000_s1026" type="#_x0000_t32" style="position:absolute;margin-left:82.4pt;margin-top:.35pt;width:137.4pt;height: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">
                <o:lock v:ext="edit" shapetype="f"/>
              </v:shape>
            </w:pict>
          </mc:Fallback>
        </mc:AlternateContent>
      </w:r>
      <w:r>
        <w:rPr>
          <w:rFonts w:ascii="Times New Roman" w:eastAsia="Times New Roman" w:hAnsi="Times New Roman"/>
          <w:color w:val="000000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/>
          <w:color w:val="000000"/>
          <w:sz w:val="16"/>
          <w:szCs w:val="16"/>
        </w:rPr>
        <w:tab/>
        <w:t xml:space="preserve">(подпись) </w:t>
      </w:r>
      <w:r>
        <w:rPr>
          <w:rFonts w:ascii="Times New Roman" w:eastAsia="Times New Roman" w:hAnsi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/>
          <w:color w:val="000000"/>
          <w:sz w:val="16"/>
          <w:szCs w:val="16"/>
        </w:rPr>
        <w:tab/>
        <w:t>(дата)</w:t>
      </w:r>
    </w:p>
    <w:p w14:paraId="51B07045" w14:textId="77777777" w:rsidR="008655D5" w:rsidRDefault="008655D5" w:rsidP="008655D5">
      <w:pPr>
        <w:widowControl w:val="0"/>
        <w:spacing w:after="0"/>
        <w:ind w:left="1843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>
        <w:rPr>
          <w:rFonts w:ascii="Times New Roman" w:eastAsia="Times New Roman" w:hAnsi="Times New Roman"/>
          <w:color w:val="000000"/>
          <w:sz w:val="16"/>
          <w:szCs w:val="16"/>
        </w:rPr>
        <w:t>субъекта персональных данных)</w:t>
      </w:r>
    </w:p>
    <w:p w14:paraId="32562C30" w14:textId="77777777" w:rsidR="008655D5" w:rsidRDefault="008655D5" w:rsidP="008655D5">
      <w:pPr>
        <w:widowControl w:val="0"/>
        <w:spacing w:after="0"/>
        <w:ind w:firstLine="3600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Cs w:val="28"/>
        </w:rPr>
        <w:lastRenderedPageBreak/>
        <w:t xml:space="preserve"> (рекомендуемая форма для несовершеннолетних)</w:t>
      </w:r>
    </w:p>
    <w:p w14:paraId="2EEA0568" w14:textId="1939F04F" w:rsidR="008655D5" w:rsidRDefault="008655D5" w:rsidP="008655D5">
      <w:pPr>
        <w:widowControl w:val="0"/>
        <w:spacing w:after="0"/>
        <w:ind w:left="504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</w:t>
      </w:r>
    </w:p>
    <w:p w14:paraId="62DE23B2" w14:textId="77777777" w:rsidR="008655D5" w:rsidRPr="008D44FE" w:rsidRDefault="008655D5" w:rsidP="008655D5">
      <w:pPr>
        <w:widowControl w:val="0"/>
        <w:spacing w:after="0"/>
        <w:ind w:left="5041"/>
        <w:jc w:val="both"/>
        <w:rPr>
          <w:rFonts w:ascii="Times New Roman" w:eastAsia="Times New Roman" w:hAnsi="Times New Roman"/>
        </w:rPr>
      </w:pPr>
      <w:r w:rsidRPr="008D44FE">
        <w:rPr>
          <w:rFonts w:ascii="Times New Roman" w:eastAsia="Times New Roman" w:hAnsi="Times New Roman"/>
        </w:rPr>
        <w:t>(полное наименование общеобразовательной организации)</w:t>
      </w:r>
    </w:p>
    <w:p w14:paraId="7F0C575A" w14:textId="513B8E19" w:rsidR="008655D5" w:rsidRPr="008D44FE" w:rsidRDefault="008655D5" w:rsidP="008655D5">
      <w:pPr>
        <w:widowControl w:val="0"/>
        <w:spacing w:after="0"/>
        <w:ind w:left="5041"/>
        <w:jc w:val="both"/>
        <w:rPr>
          <w:rFonts w:ascii="Times New Roman" w:eastAsia="Times New Roman" w:hAnsi="Times New Roman"/>
          <w:sz w:val="24"/>
        </w:rPr>
      </w:pPr>
      <w:r w:rsidRPr="008D44FE">
        <w:rPr>
          <w:rFonts w:ascii="Times New Roman" w:eastAsia="Times New Roman" w:hAnsi="Times New Roman"/>
          <w:sz w:val="24"/>
        </w:rPr>
        <w:t>ИНН:_________________________________</w:t>
      </w:r>
    </w:p>
    <w:p w14:paraId="178002EC" w14:textId="52F8E470" w:rsidR="008655D5" w:rsidRPr="008D44FE" w:rsidRDefault="008655D5" w:rsidP="008655D5">
      <w:pPr>
        <w:widowControl w:val="0"/>
        <w:spacing w:after="0"/>
        <w:ind w:left="5041"/>
        <w:jc w:val="both"/>
        <w:rPr>
          <w:rFonts w:ascii="Times New Roman" w:eastAsia="Times New Roman" w:hAnsi="Times New Roman"/>
          <w:sz w:val="24"/>
        </w:rPr>
      </w:pPr>
      <w:r w:rsidRPr="008D44FE">
        <w:rPr>
          <w:rFonts w:ascii="Times New Roman" w:eastAsia="Times New Roman" w:hAnsi="Times New Roman"/>
          <w:sz w:val="24"/>
        </w:rPr>
        <w:t>ОГРН:____________</w:t>
      </w:r>
      <w:r>
        <w:rPr>
          <w:rFonts w:ascii="Times New Roman" w:eastAsia="Times New Roman" w:hAnsi="Times New Roman"/>
          <w:sz w:val="24"/>
        </w:rPr>
        <w:t>____________________</w:t>
      </w:r>
    </w:p>
    <w:p w14:paraId="24FCC884" w14:textId="2F08CCBA" w:rsidR="008655D5" w:rsidRDefault="008655D5" w:rsidP="008655D5">
      <w:pPr>
        <w:widowControl w:val="0"/>
        <w:spacing w:after="0"/>
        <w:ind w:left="5041"/>
        <w:jc w:val="both"/>
        <w:rPr>
          <w:rFonts w:ascii="Times New Roman" w:eastAsia="Times New Roman" w:hAnsi="Times New Roman"/>
        </w:rPr>
      </w:pPr>
      <w:r w:rsidRPr="008D44FE">
        <w:rPr>
          <w:rFonts w:ascii="Times New Roman" w:eastAsia="Times New Roman" w:hAnsi="Times New Roman"/>
          <w:sz w:val="24"/>
        </w:rPr>
        <w:t xml:space="preserve">Адрес: </w:t>
      </w:r>
      <w:r>
        <w:rPr>
          <w:rFonts w:ascii="Times New Roman" w:eastAsia="Times New Roman" w:hAnsi="Times New Roman"/>
        </w:rPr>
        <w:t>__________________________________</w:t>
      </w:r>
    </w:p>
    <w:p w14:paraId="10A52CF3" w14:textId="07C16263" w:rsidR="008655D5" w:rsidRPr="008D44FE" w:rsidRDefault="008655D5" w:rsidP="008655D5">
      <w:pPr>
        <w:widowControl w:val="0"/>
        <w:spacing w:after="0"/>
        <w:ind w:left="504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</w:t>
      </w:r>
    </w:p>
    <w:p w14:paraId="2BBA1436" w14:textId="77777777" w:rsidR="008655D5" w:rsidRPr="008D44FE" w:rsidRDefault="008655D5" w:rsidP="008655D5">
      <w:pPr>
        <w:widowControl w:val="0"/>
        <w:spacing w:after="0"/>
        <w:ind w:left="5041"/>
        <w:jc w:val="both"/>
        <w:rPr>
          <w:rFonts w:ascii="Times New Roman" w:eastAsia="Times New Roman" w:hAnsi="Times New Roman"/>
        </w:rPr>
      </w:pPr>
      <w:r w:rsidRPr="008D44FE">
        <w:rPr>
          <w:rFonts w:ascii="Times New Roman" w:eastAsia="Times New Roman" w:hAnsi="Times New Roman"/>
        </w:rPr>
        <w:t>(фамилия, имя, отчество (последнее - при наличии) субъекта персональных данных)</w:t>
      </w:r>
    </w:p>
    <w:p w14:paraId="1CA61C5C" w14:textId="45A8232B" w:rsidR="008655D5" w:rsidRPr="008D44FE" w:rsidRDefault="008655D5" w:rsidP="008655D5">
      <w:pPr>
        <w:widowControl w:val="0"/>
        <w:spacing w:after="0"/>
        <w:ind w:left="504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</w:t>
      </w:r>
    </w:p>
    <w:p w14:paraId="2B9AA680" w14:textId="77777777" w:rsidR="008655D5" w:rsidRPr="008D44FE" w:rsidRDefault="008655D5" w:rsidP="008655D5">
      <w:pPr>
        <w:widowControl w:val="0"/>
        <w:spacing w:after="0"/>
        <w:ind w:left="5041"/>
        <w:jc w:val="both"/>
        <w:rPr>
          <w:rFonts w:ascii="Times New Roman" w:eastAsia="Times New Roman" w:hAnsi="Times New Roman"/>
        </w:rPr>
      </w:pPr>
      <w:r w:rsidRPr="008D44FE">
        <w:rPr>
          <w:rFonts w:ascii="Times New Roman" w:eastAsia="Times New Roman" w:hAnsi="Times New Roman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66F2555D" w14:textId="77777777" w:rsidR="008655D5" w:rsidRPr="008D44FE" w:rsidRDefault="008655D5" w:rsidP="008655D5">
      <w:pPr>
        <w:widowControl w:val="0"/>
        <w:spacing w:after="0"/>
        <w:ind w:left="5041"/>
        <w:jc w:val="both"/>
        <w:rPr>
          <w:rFonts w:ascii="Times New Roman" w:eastAsia="Times New Roman" w:hAnsi="Times New Roman"/>
          <w:sz w:val="24"/>
        </w:rPr>
      </w:pPr>
      <w:r w:rsidRPr="008D44FE">
        <w:rPr>
          <w:rFonts w:ascii="Times New Roman" w:eastAsia="Times New Roman" w:hAnsi="Times New Roman"/>
          <w:sz w:val="24"/>
        </w:rPr>
        <w:t>номер телефона, адрес электронной почты или почтовый адрес:_______________________________</w:t>
      </w:r>
    </w:p>
    <w:p w14:paraId="79C1BAF5" w14:textId="77777777" w:rsidR="008655D5" w:rsidRPr="008D44FE" w:rsidRDefault="008655D5" w:rsidP="008655D5">
      <w:pPr>
        <w:widowControl w:val="0"/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D44FE">
        <w:rPr>
          <w:rFonts w:ascii="Times New Roman" w:eastAsia="Times New Roman" w:hAnsi="Times New Roman"/>
          <w:b/>
          <w:sz w:val="24"/>
          <w:szCs w:val="24"/>
        </w:rPr>
        <w:t xml:space="preserve">Согласие на обработку персональных данных, </w:t>
      </w:r>
    </w:p>
    <w:p w14:paraId="182E319B" w14:textId="77777777" w:rsidR="008655D5" w:rsidRPr="008D44FE" w:rsidRDefault="008655D5" w:rsidP="008655D5">
      <w:pPr>
        <w:widowControl w:val="0"/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D44FE">
        <w:rPr>
          <w:rFonts w:ascii="Times New Roman" w:eastAsia="Times New Roman" w:hAnsi="Times New Roman"/>
          <w:b/>
          <w:sz w:val="24"/>
          <w:szCs w:val="24"/>
        </w:rPr>
        <w:t>разрешённых для распространения</w:t>
      </w:r>
    </w:p>
    <w:p w14:paraId="3F31D0AA" w14:textId="788DCB08" w:rsidR="008655D5" w:rsidRPr="008D44FE" w:rsidRDefault="008655D5" w:rsidP="008655D5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8D44FE">
        <w:rPr>
          <w:rFonts w:ascii="Times New Roman" w:eastAsia="Times New Roman" w:hAnsi="Times New Roman"/>
          <w:sz w:val="24"/>
          <w:szCs w:val="24"/>
        </w:rPr>
        <w:t xml:space="preserve">Я, </w:t>
      </w: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</w:t>
      </w:r>
    </w:p>
    <w:p w14:paraId="751EDCED" w14:textId="77777777" w:rsidR="008655D5" w:rsidRPr="00F1625A" w:rsidRDefault="008655D5" w:rsidP="008655D5">
      <w:pPr>
        <w:widowControl w:val="0"/>
        <w:spacing w:after="0"/>
        <w:jc w:val="center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(фамилия, имя, (отчество)</w:t>
      </w:r>
      <w:r w:rsidRPr="00F1625A">
        <w:rPr>
          <w:rFonts w:ascii="Times New Roman" w:eastAsia="Times New Roman" w:hAnsi="Times New Roman"/>
          <w:szCs w:val="24"/>
        </w:rPr>
        <w:t xml:space="preserve"> родителя (законного представителя) субъекта персональных данных)</w:t>
      </w:r>
    </w:p>
    <w:p w14:paraId="3C0E61C4" w14:textId="0E481963" w:rsidR="008655D5" w:rsidRPr="008D44FE" w:rsidRDefault="008655D5" w:rsidP="008655D5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</w:t>
      </w:r>
    </w:p>
    <w:p w14:paraId="0EC964D0" w14:textId="77777777" w:rsidR="008655D5" w:rsidRPr="008D44FE" w:rsidRDefault="008655D5" w:rsidP="008655D5">
      <w:pPr>
        <w:widowControl w:val="0"/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8D44FE">
        <w:rPr>
          <w:rFonts w:ascii="Times New Roman" w:eastAsia="Times New Roman" w:hAnsi="Times New Roman"/>
          <w:sz w:val="24"/>
          <w:szCs w:val="24"/>
        </w:rPr>
        <w:t>(документ, удостоверяющий личность родителя (законного представителя) субъекта перс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8D44FE">
        <w:rPr>
          <w:rFonts w:ascii="Times New Roman" w:eastAsia="Times New Roman" w:hAnsi="Times New Roman"/>
          <w:sz w:val="24"/>
          <w:szCs w:val="24"/>
        </w:rPr>
        <w:t xml:space="preserve"> данных)</w:t>
      </w:r>
    </w:p>
    <w:p w14:paraId="5F2D3369" w14:textId="2F0C20B6" w:rsidR="008655D5" w:rsidRDefault="008655D5" w:rsidP="008655D5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8D44FE">
        <w:rPr>
          <w:rFonts w:ascii="Times New Roman" w:eastAsia="Times New Roman" w:hAnsi="Times New Roman"/>
          <w:sz w:val="24"/>
          <w:szCs w:val="24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</w:t>
      </w:r>
      <w:r>
        <w:rPr>
          <w:rFonts w:ascii="Times New Roman" w:eastAsia="Times New Roman" w:hAnsi="Times New Roman"/>
          <w:sz w:val="24"/>
          <w:szCs w:val="24"/>
        </w:rPr>
        <w:t xml:space="preserve"> _______________________________________________________________________________</w:t>
      </w:r>
    </w:p>
    <w:p w14:paraId="641A37A8" w14:textId="77777777" w:rsidR="008655D5" w:rsidRPr="00F1625A" w:rsidRDefault="008655D5" w:rsidP="008655D5">
      <w:pPr>
        <w:widowControl w:val="0"/>
        <w:spacing w:after="0"/>
        <w:ind w:firstLine="567"/>
        <w:jc w:val="center"/>
        <w:rPr>
          <w:rFonts w:ascii="Times New Roman" w:eastAsia="Times New Roman" w:hAnsi="Times New Roman"/>
          <w:szCs w:val="24"/>
        </w:rPr>
      </w:pPr>
      <w:r w:rsidRPr="00F1625A">
        <w:rPr>
          <w:rFonts w:ascii="Times New Roman" w:eastAsia="Times New Roman" w:hAnsi="Times New Roman"/>
          <w:szCs w:val="24"/>
        </w:rPr>
        <w:t>(полное наименование общеобразовательной организации)</w:t>
      </w:r>
    </w:p>
    <w:p w14:paraId="5CD6132D" w14:textId="77777777" w:rsidR="008655D5" w:rsidRPr="008D44FE" w:rsidRDefault="008655D5" w:rsidP="008655D5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4346C">
        <w:rPr>
          <w:rFonts w:ascii="Times New Roman" w:eastAsia="Times New Roman" w:hAnsi="Times New Roman"/>
          <w:lang w:val="tt-RU"/>
        </w:rPr>
        <w:t xml:space="preserve">МКУ </w:t>
      </w:r>
      <w:r w:rsidRPr="0014346C">
        <w:rPr>
          <w:rFonts w:ascii="Times New Roman" w:eastAsia="Times New Roman" w:hAnsi="Times New Roman"/>
        </w:rPr>
        <w:t>«</w:t>
      </w:r>
      <w:r w:rsidRPr="0014346C">
        <w:rPr>
          <w:rFonts w:ascii="Times New Roman" w:eastAsia="Times New Roman" w:hAnsi="Times New Roman"/>
          <w:lang w:val="tt-RU"/>
        </w:rPr>
        <w:t>Управление образования исполнительного комитета муниципального образования города Казани</w:t>
      </w:r>
      <w:r w:rsidRPr="0014346C">
        <w:rPr>
          <w:rFonts w:ascii="Times New Roman" w:eastAsia="Times New Roman" w:hAnsi="Times New Roman"/>
        </w:rPr>
        <w:t>»</w:t>
      </w:r>
      <w:r>
        <w:rPr>
          <w:rFonts w:ascii="Times New Roman" w:eastAsia="Times New Roman" w:hAnsi="Times New Roman"/>
        </w:rPr>
        <w:t>,</w:t>
      </w:r>
      <w:r w:rsidRPr="00015E0D">
        <w:t xml:space="preserve"> </w:t>
      </w:r>
      <w:r w:rsidRPr="00015E0D">
        <w:rPr>
          <w:rFonts w:ascii="Times New Roman" w:eastAsia="Times New Roman" w:hAnsi="Times New Roman"/>
        </w:rPr>
        <w:t>МБУДО «Центр для одаренных детей»</w:t>
      </w:r>
      <w:r>
        <w:rPr>
          <w:rFonts w:ascii="Times New Roman" w:eastAsia="Times New Roman" w:hAnsi="Times New Roman"/>
        </w:rPr>
        <w:t xml:space="preserve">, </w:t>
      </w:r>
      <w:r w:rsidRPr="00015E0D">
        <w:rPr>
          <w:rFonts w:ascii="Times New Roman" w:eastAsia="Times New Roman" w:hAnsi="Times New Roman"/>
          <w:sz w:val="24"/>
          <w:szCs w:val="24"/>
        </w:rPr>
        <w:t>расположенному по адресу: 4200</w:t>
      </w:r>
      <w:r>
        <w:rPr>
          <w:rFonts w:ascii="Times New Roman" w:eastAsia="Times New Roman" w:hAnsi="Times New Roman"/>
          <w:sz w:val="24"/>
          <w:szCs w:val="24"/>
        </w:rPr>
        <w:t>97</w:t>
      </w:r>
      <w:r w:rsidRPr="00015E0D">
        <w:rPr>
          <w:rFonts w:ascii="Times New Roman" w:eastAsia="Times New Roman" w:hAnsi="Times New Roman"/>
          <w:sz w:val="24"/>
          <w:szCs w:val="24"/>
        </w:rPr>
        <w:t>, Россия, Республика Татарстан, г. Казань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у</w:t>
      </w:r>
      <w:r w:rsidRPr="00015E0D">
        <w:rPr>
          <w:rFonts w:ascii="Times New Roman" w:eastAsia="Times New Roman" w:hAnsi="Times New Roman"/>
        </w:rPr>
        <w:t>л.Амирхана</w:t>
      </w:r>
      <w:proofErr w:type="spellEnd"/>
      <w:r w:rsidRPr="00015E0D">
        <w:rPr>
          <w:rFonts w:ascii="Times New Roman" w:eastAsia="Times New Roman" w:hAnsi="Times New Roman"/>
        </w:rPr>
        <w:t xml:space="preserve"> </w:t>
      </w:r>
      <w:proofErr w:type="spellStart"/>
      <w:r w:rsidRPr="00015E0D">
        <w:rPr>
          <w:rFonts w:ascii="Times New Roman" w:eastAsia="Times New Roman" w:hAnsi="Times New Roman"/>
        </w:rPr>
        <w:t>Еники</w:t>
      </w:r>
      <w:proofErr w:type="spellEnd"/>
      <w:r w:rsidRPr="00015E0D">
        <w:rPr>
          <w:rFonts w:ascii="Times New Roman" w:eastAsia="Times New Roman" w:hAnsi="Times New Roman"/>
        </w:rPr>
        <w:t>, д.23</w:t>
      </w:r>
      <w:r>
        <w:rPr>
          <w:rFonts w:ascii="Times New Roman" w:eastAsia="Times New Roman" w:hAnsi="Times New Roman"/>
        </w:rPr>
        <w:t xml:space="preserve">, </w:t>
      </w:r>
      <w:r w:rsidRPr="008D44FE">
        <w:rPr>
          <w:rFonts w:ascii="Times New Roman" w:eastAsia="Times New Roman" w:hAnsi="Times New Roman"/>
          <w:sz w:val="24"/>
          <w:szCs w:val="24"/>
        </w:rPr>
        <w:t>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8D44FE">
        <w:rPr>
          <w:rFonts w:ascii="Times New Roman" w:eastAsia="Times New Roman" w:hAnsi="Times New Roman"/>
          <w:sz w:val="24"/>
          <w:szCs w:val="24"/>
        </w:rPr>
        <w:t xml:space="preserve">5, Образовательному центру «Талант и успех», расположенному по адресу: 354340, Краснодарский край, пгт Сириус. Олимпийский </w:t>
      </w:r>
      <w:proofErr w:type="spellStart"/>
      <w:r w:rsidRPr="008D44FE">
        <w:rPr>
          <w:rFonts w:ascii="Times New Roman" w:eastAsia="Times New Roman" w:hAnsi="Times New Roman"/>
          <w:sz w:val="24"/>
          <w:szCs w:val="24"/>
        </w:rPr>
        <w:t>пр-кт</w:t>
      </w:r>
      <w:proofErr w:type="spellEnd"/>
      <w:r w:rsidRPr="008D44FE">
        <w:rPr>
          <w:rFonts w:ascii="Times New Roman" w:eastAsia="Times New Roman" w:hAnsi="Times New Roman"/>
          <w:sz w:val="24"/>
          <w:szCs w:val="24"/>
        </w:rPr>
        <w:t xml:space="preserve"> д. 40, на обработку (передачу, предоставление, распространение) персональных данных </w:t>
      </w:r>
    </w:p>
    <w:p w14:paraId="1BAA9BD0" w14:textId="1DC4F3B0" w:rsidR="008655D5" w:rsidRPr="008D44FE" w:rsidRDefault="008655D5" w:rsidP="008655D5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</w:t>
      </w:r>
    </w:p>
    <w:p w14:paraId="7B2834B4" w14:textId="77777777" w:rsidR="008655D5" w:rsidRPr="005618CB" w:rsidRDefault="008655D5" w:rsidP="008655D5">
      <w:pPr>
        <w:widowControl w:val="0"/>
        <w:spacing w:after="0"/>
        <w:ind w:firstLine="709"/>
        <w:jc w:val="center"/>
        <w:rPr>
          <w:rFonts w:ascii="Times New Roman" w:eastAsia="Times New Roman" w:hAnsi="Times New Roman"/>
          <w:szCs w:val="24"/>
        </w:rPr>
      </w:pPr>
      <w:r w:rsidRPr="005618CB">
        <w:rPr>
          <w:rFonts w:ascii="Times New Roman" w:eastAsia="Times New Roman" w:hAnsi="Times New Roman"/>
          <w:szCs w:val="24"/>
        </w:rPr>
        <w:t>(фамилия, имя, отчество (последнее-при наличии) субъекта персональных данных)</w:t>
      </w:r>
    </w:p>
    <w:p w14:paraId="507ADBCB" w14:textId="03AD1481" w:rsidR="008655D5" w:rsidRPr="008D44FE" w:rsidRDefault="008655D5" w:rsidP="008655D5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D44FE">
        <w:rPr>
          <w:rFonts w:ascii="Times New Roman" w:eastAsia="Times New Roman" w:hAnsi="Times New Roman"/>
          <w:sz w:val="24"/>
          <w:szCs w:val="24"/>
        </w:rPr>
        <w:t>в том числе с использованием информационного ресурса</w:t>
      </w:r>
      <w:r>
        <w:rPr>
          <w:rFonts w:ascii="Times New Roman" w:eastAsia="Times New Roman" w:hAnsi="Times New Roman"/>
          <w:sz w:val="24"/>
          <w:szCs w:val="24"/>
        </w:rPr>
        <w:t xml:space="preserve"> (официальный сайт общеобразовательной организации) </w:t>
      </w:r>
      <w:r w:rsidRPr="008D44FE">
        <w:rPr>
          <w:rFonts w:ascii="Times New Roman" w:eastAsia="Times New Roman" w:hAnsi="Times New Roman"/>
          <w:sz w:val="24"/>
          <w:szCs w:val="24"/>
        </w:rPr>
        <w:t xml:space="preserve">в связи с участием ребенка на </w:t>
      </w:r>
      <w:r w:rsidR="00EC5C40">
        <w:rPr>
          <w:rFonts w:ascii="Times New Roman" w:eastAsia="Times New Roman" w:hAnsi="Times New Roman"/>
          <w:sz w:val="24"/>
          <w:szCs w:val="24"/>
        </w:rPr>
        <w:t>муниципальном</w:t>
      </w:r>
      <w:r w:rsidR="00EC5C40" w:rsidRPr="008D44FE">
        <w:rPr>
          <w:rFonts w:ascii="Times New Roman" w:eastAsia="Times New Roman" w:hAnsi="Times New Roman"/>
          <w:sz w:val="24"/>
          <w:szCs w:val="24"/>
        </w:rPr>
        <w:t xml:space="preserve"> </w:t>
      </w:r>
      <w:r w:rsidRPr="008D44FE">
        <w:rPr>
          <w:rFonts w:ascii="Times New Roman" w:eastAsia="Times New Roman" w:hAnsi="Times New Roman"/>
          <w:sz w:val="24"/>
          <w:szCs w:val="24"/>
        </w:rPr>
        <w:t>этапе всероссийской и республиканской олимпиад школьников в 2025/2026 учебном году.</w:t>
      </w:r>
    </w:p>
    <w:p w14:paraId="144EE513" w14:textId="77777777" w:rsidR="008655D5" w:rsidRPr="008D44FE" w:rsidRDefault="008655D5" w:rsidP="008655D5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D44FE">
        <w:rPr>
          <w:rFonts w:ascii="Times New Roman" w:eastAsia="Times New Roman" w:hAnsi="Times New Roman"/>
          <w:sz w:val="24"/>
          <w:szCs w:val="24"/>
        </w:rPr>
        <w:t xml:space="preserve">Перечень обрабатываемых персональных данных: </w:t>
      </w:r>
    </w:p>
    <w:p w14:paraId="31B6B3B7" w14:textId="77777777" w:rsidR="008655D5" w:rsidRPr="008D44FE" w:rsidRDefault="008655D5" w:rsidP="008655D5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D44FE">
        <w:rPr>
          <w:rFonts w:ascii="Times New Roman" w:eastAsia="Times New Roman" w:hAnsi="Times New Roman"/>
          <w:sz w:val="24"/>
          <w:szCs w:val="24"/>
        </w:rPr>
        <w:t>1) персональные данные: фамилия, имя, отче</w:t>
      </w:r>
      <w:r>
        <w:rPr>
          <w:rFonts w:ascii="Times New Roman" w:eastAsia="Times New Roman" w:hAnsi="Times New Roman"/>
          <w:sz w:val="24"/>
          <w:szCs w:val="24"/>
        </w:rPr>
        <w:t>ство (последнее – при наличии);</w:t>
      </w:r>
    </w:p>
    <w:p w14:paraId="49193498" w14:textId="77777777" w:rsidR="008655D5" w:rsidRPr="008D44FE" w:rsidRDefault="008655D5" w:rsidP="008655D5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D44FE">
        <w:rPr>
          <w:rFonts w:ascii="Times New Roman" w:eastAsia="Times New Roman" w:hAnsi="Times New Roman"/>
          <w:sz w:val="24"/>
          <w:szCs w:val="24"/>
        </w:rPr>
        <w:t>2) специальные категории персональных данных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A35F4">
        <w:rPr>
          <w:rFonts w:ascii="Times New Roman" w:eastAsia="Times New Roman" w:hAnsi="Times New Roman"/>
        </w:rPr>
        <w:t>(заключение ПМПК, справка об инвалидности)</w:t>
      </w:r>
      <w:r w:rsidRPr="008D44FE">
        <w:rPr>
          <w:rFonts w:ascii="Times New Roman" w:eastAsia="Times New Roman" w:hAnsi="Times New Roman"/>
          <w:sz w:val="24"/>
          <w:szCs w:val="24"/>
        </w:rPr>
        <w:t>:</w:t>
      </w:r>
      <w:r>
        <w:rPr>
          <w:rFonts w:ascii="Times New Roman" w:eastAsia="Times New Roman" w:hAnsi="Times New Roman"/>
          <w:sz w:val="24"/>
          <w:szCs w:val="24"/>
        </w:rPr>
        <w:t>___</w:t>
      </w:r>
      <w:r w:rsidRPr="008D44FE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7037F23" w14:textId="77777777" w:rsidR="008655D5" w:rsidRPr="008D44FE" w:rsidRDefault="008655D5" w:rsidP="008655D5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D44FE">
        <w:rPr>
          <w:rFonts w:ascii="Times New Roman" w:eastAsia="Times New Roman" w:hAnsi="Times New Roman"/>
          <w:sz w:val="24"/>
          <w:szCs w:val="24"/>
        </w:rPr>
        <w:t>3) биометрические персональные данные:</w:t>
      </w:r>
      <w:r>
        <w:rPr>
          <w:rFonts w:ascii="Times New Roman" w:eastAsia="Times New Roman" w:hAnsi="Times New Roman"/>
          <w:sz w:val="24"/>
          <w:szCs w:val="24"/>
        </w:rPr>
        <w:t xml:space="preserve"> нет</w:t>
      </w:r>
    </w:p>
    <w:p w14:paraId="0C314C57" w14:textId="77777777" w:rsidR="008655D5" w:rsidRPr="008D44FE" w:rsidRDefault="008655D5" w:rsidP="008655D5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D44FE">
        <w:rPr>
          <w:rFonts w:ascii="Times New Roman" w:eastAsia="Times New Roman" w:hAnsi="Times New Roman"/>
          <w:sz w:val="24"/>
          <w:szCs w:val="24"/>
        </w:rPr>
        <w:lastRenderedPageBreak/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5A4A6B4A" w14:textId="77777777" w:rsidR="008655D5" w:rsidRPr="008D44FE" w:rsidRDefault="008655D5" w:rsidP="008655D5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D44FE">
        <w:rPr>
          <w:rFonts w:ascii="Times New Roman" w:eastAsia="Times New Roman" w:hAnsi="Times New Roman"/>
          <w:sz w:val="24"/>
          <w:szCs w:val="24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7402CCDF" w14:textId="77777777" w:rsidR="008655D5" w:rsidRPr="008D44FE" w:rsidRDefault="008655D5" w:rsidP="008655D5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D44FE">
        <w:rPr>
          <w:rFonts w:ascii="Times New Roman" w:eastAsia="Times New Roman" w:hAnsi="Times New Roman"/>
          <w:sz w:val="24"/>
          <w:szCs w:val="24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2A7A82CB" w14:textId="5BEDEF57" w:rsidR="008655D5" w:rsidRPr="008D44FE" w:rsidRDefault="008655D5" w:rsidP="008655D5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D44FE">
        <w:rPr>
          <w:rFonts w:ascii="Times New Roman" w:eastAsia="Times New Roman" w:hAnsi="Times New Roman"/>
          <w:sz w:val="24"/>
          <w:szCs w:val="24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________________________________________________________________________.</w:t>
      </w:r>
    </w:p>
    <w:p w14:paraId="38F88249" w14:textId="77777777" w:rsidR="008655D5" w:rsidRPr="008D44FE" w:rsidRDefault="008655D5" w:rsidP="008655D5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D44FE">
        <w:rPr>
          <w:rFonts w:ascii="Times New Roman" w:eastAsia="Times New Roman" w:hAnsi="Times New Roman"/>
          <w:sz w:val="24"/>
          <w:szCs w:val="24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r>
        <w:rPr>
          <w:rFonts w:ascii="Times New Roman" w:eastAsia="Times New Roman" w:hAnsi="Times New Roman"/>
          <w:sz w:val="24"/>
          <w:szCs w:val="24"/>
        </w:rPr>
        <w:t>:______________________________________.</w:t>
      </w:r>
    </w:p>
    <w:p w14:paraId="30AAEA82" w14:textId="77777777" w:rsidR="008655D5" w:rsidRDefault="008655D5" w:rsidP="008655D5">
      <w:pPr>
        <w:widowControl w:val="0"/>
        <w:jc w:val="both"/>
        <w:rPr>
          <w:rFonts w:ascii="Times New Roman" w:eastAsia="Times New Roman" w:hAnsi="Times New Roman"/>
          <w:sz w:val="28"/>
          <w:szCs w:val="16"/>
        </w:rPr>
      </w:pPr>
    </w:p>
    <w:p w14:paraId="27F35BB7" w14:textId="77777777" w:rsidR="008655D5" w:rsidRDefault="008655D5" w:rsidP="008655D5">
      <w:pPr>
        <w:widowControl w:val="0"/>
        <w:jc w:val="both"/>
        <w:rPr>
          <w:rFonts w:ascii="Times New Roman" w:eastAsia="Times New Roman" w:hAnsi="Times New Roman"/>
          <w:sz w:val="28"/>
          <w:szCs w:val="16"/>
        </w:rPr>
      </w:pPr>
    </w:p>
    <w:p w14:paraId="3E1230D4" w14:textId="1D7020D6" w:rsidR="008655D5" w:rsidRDefault="008655D5" w:rsidP="008655D5">
      <w:pPr>
        <w:widowControl w:val="0"/>
        <w:jc w:val="both"/>
        <w:rPr>
          <w:rFonts w:ascii="Times New Roman" w:eastAsia="Times New Roman" w:hAnsi="Times New Roman"/>
          <w:sz w:val="28"/>
          <w:szCs w:val="16"/>
        </w:rPr>
      </w:pPr>
      <w:r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 wp14:anchorId="007FF7DE" wp14:editId="353716BD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0" b="0"/>
                <wp:wrapNone/>
                <wp:docPr id="49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7035B1" id="Прямая со стрелкой 71" o:spid="_x0000_s1026" type="#_x0000_t32" style="position:absolute;margin-left:238.4pt;margin-top:16.25pt;width:55.2pt;height:0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"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 wp14:anchorId="4854A82F" wp14:editId="01B27F2D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0" b="0"/>
                <wp:wrapNone/>
                <wp:docPr id="5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B1671DC" id="Прямая со стрелкой 70" o:spid="_x0000_s1026" type="#_x0000_t32" style="position:absolute;margin-left:164.6pt;margin-top:16.25pt;width:55.2pt;height:0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"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 wp14:anchorId="72C4F72D" wp14:editId="169CB913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1508760" cy="0"/>
                <wp:effectExtent l="0" t="0" r="0" b="0"/>
                <wp:wrapNone/>
                <wp:docPr id="51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901F005" id="Прямая со стрелкой 69" o:spid="_x0000_s1026" type="#_x0000_t32" style="position:absolute;margin-left:.8pt;margin-top:16.25pt;width:118.8pt;height:0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">
                <o:lock v:ext="edit" shapetype="f"/>
              </v:shape>
            </w:pict>
          </mc:Fallback>
        </mc:AlternateContent>
      </w:r>
    </w:p>
    <w:p w14:paraId="5AE81B71" w14:textId="77777777" w:rsidR="008655D5" w:rsidRDefault="008655D5" w:rsidP="008655D5">
      <w:pPr>
        <w:widowControl w:val="0"/>
        <w:spacing w:after="0"/>
        <w:jc w:val="both"/>
        <w:rPr>
          <w:rFonts w:ascii="Times New Roman" w:eastAsia="Times New Roman" w:hAnsi="Times New Roman"/>
          <w:b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 (ФИО (последнее – при наличии) </w:t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  <w:t xml:space="preserve"> (дата)</w:t>
      </w:r>
    </w:p>
    <w:p w14:paraId="1571A382" w14:textId="77777777" w:rsidR="008655D5" w:rsidRDefault="008655D5" w:rsidP="008655D5">
      <w:pPr>
        <w:widowControl w:val="0"/>
        <w:spacing w:after="0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родителя (законного представителя </w:t>
      </w:r>
    </w:p>
    <w:p w14:paraId="439A6374" w14:textId="77777777" w:rsidR="008655D5" w:rsidRDefault="008655D5" w:rsidP="008655D5">
      <w:pPr>
        <w:widowControl w:val="0"/>
        <w:spacing w:after="0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субъекта персональных данных)</w:t>
      </w:r>
    </w:p>
    <w:p w14:paraId="14E63FF2" w14:textId="77777777" w:rsidR="008655D5" w:rsidRDefault="008655D5" w:rsidP="008655D5">
      <w:pPr>
        <w:widowControl w:val="0"/>
        <w:spacing w:after="0"/>
        <w:ind w:firstLine="3600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br w:type="page" w:clear="all"/>
      </w:r>
      <w:r>
        <w:rPr>
          <w:rFonts w:ascii="Times New Roman" w:eastAsia="Times New Roman" w:hAnsi="Times New Roman"/>
        </w:rPr>
        <w:lastRenderedPageBreak/>
        <w:t xml:space="preserve"> </w:t>
      </w:r>
      <w:r>
        <w:rPr>
          <w:rFonts w:ascii="Times New Roman" w:eastAsia="Times New Roman" w:hAnsi="Times New Roman"/>
          <w:szCs w:val="28"/>
        </w:rPr>
        <w:t xml:space="preserve"> (рекомендуемая форма для несовершеннолетних)</w:t>
      </w:r>
    </w:p>
    <w:p w14:paraId="602FE27B" w14:textId="758970CF" w:rsidR="008655D5" w:rsidRDefault="008655D5" w:rsidP="008655D5">
      <w:pPr>
        <w:widowControl w:val="0"/>
        <w:spacing w:after="0"/>
        <w:ind w:left="504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</w:t>
      </w:r>
    </w:p>
    <w:p w14:paraId="28107209" w14:textId="77777777" w:rsidR="008655D5" w:rsidRPr="008D44FE" w:rsidRDefault="008655D5" w:rsidP="008655D5">
      <w:pPr>
        <w:widowControl w:val="0"/>
        <w:spacing w:after="0"/>
        <w:ind w:left="5041"/>
        <w:jc w:val="both"/>
        <w:rPr>
          <w:rFonts w:ascii="Times New Roman" w:eastAsia="Times New Roman" w:hAnsi="Times New Roman"/>
        </w:rPr>
      </w:pPr>
      <w:r w:rsidRPr="008D44FE">
        <w:rPr>
          <w:rFonts w:ascii="Times New Roman" w:eastAsia="Times New Roman" w:hAnsi="Times New Roman"/>
        </w:rPr>
        <w:t>(полное наименование общеобразовательной организации)</w:t>
      </w:r>
    </w:p>
    <w:p w14:paraId="19F38595" w14:textId="4F9F507F" w:rsidR="008655D5" w:rsidRPr="008D44FE" w:rsidRDefault="008655D5" w:rsidP="008655D5">
      <w:pPr>
        <w:widowControl w:val="0"/>
        <w:spacing w:after="0"/>
        <w:ind w:left="5041"/>
        <w:jc w:val="both"/>
        <w:rPr>
          <w:rFonts w:ascii="Times New Roman" w:eastAsia="Times New Roman" w:hAnsi="Times New Roman"/>
          <w:sz w:val="24"/>
        </w:rPr>
      </w:pPr>
      <w:r w:rsidRPr="008D44FE">
        <w:rPr>
          <w:rFonts w:ascii="Times New Roman" w:eastAsia="Times New Roman" w:hAnsi="Times New Roman"/>
          <w:sz w:val="24"/>
        </w:rPr>
        <w:t>ИНН:_________________________________</w:t>
      </w:r>
    </w:p>
    <w:p w14:paraId="2E587574" w14:textId="2825809D" w:rsidR="008655D5" w:rsidRPr="008D44FE" w:rsidRDefault="008655D5" w:rsidP="008655D5">
      <w:pPr>
        <w:widowControl w:val="0"/>
        <w:spacing w:after="0"/>
        <w:ind w:left="5041"/>
        <w:jc w:val="both"/>
        <w:rPr>
          <w:rFonts w:ascii="Times New Roman" w:eastAsia="Times New Roman" w:hAnsi="Times New Roman"/>
          <w:sz w:val="24"/>
        </w:rPr>
      </w:pPr>
      <w:r w:rsidRPr="008D44FE">
        <w:rPr>
          <w:rFonts w:ascii="Times New Roman" w:eastAsia="Times New Roman" w:hAnsi="Times New Roman"/>
          <w:sz w:val="24"/>
        </w:rPr>
        <w:t>ОГРН:_______</w:t>
      </w:r>
      <w:r>
        <w:rPr>
          <w:rFonts w:ascii="Times New Roman" w:eastAsia="Times New Roman" w:hAnsi="Times New Roman"/>
          <w:sz w:val="24"/>
        </w:rPr>
        <w:t>_________________________</w:t>
      </w:r>
    </w:p>
    <w:p w14:paraId="129EB231" w14:textId="799FD8CE" w:rsidR="008655D5" w:rsidRDefault="008655D5" w:rsidP="008655D5">
      <w:pPr>
        <w:widowControl w:val="0"/>
        <w:spacing w:after="0"/>
        <w:ind w:left="5041"/>
        <w:jc w:val="both"/>
        <w:rPr>
          <w:rFonts w:ascii="Times New Roman" w:eastAsia="Times New Roman" w:hAnsi="Times New Roman"/>
        </w:rPr>
      </w:pPr>
      <w:r w:rsidRPr="008D44FE">
        <w:rPr>
          <w:rFonts w:ascii="Times New Roman" w:eastAsia="Times New Roman" w:hAnsi="Times New Roman"/>
          <w:sz w:val="24"/>
        </w:rPr>
        <w:t xml:space="preserve">Адрес: </w:t>
      </w:r>
      <w:r>
        <w:rPr>
          <w:rFonts w:ascii="Times New Roman" w:eastAsia="Times New Roman" w:hAnsi="Times New Roman"/>
        </w:rPr>
        <w:t>________________________________</w:t>
      </w:r>
    </w:p>
    <w:p w14:paraId="6D26CD7A" w14:textId="5E0A704F" w:rsidR="008655D5" w:rsidRPr="008D44FE" w:rsidRDefault="008655D5" w:rsidP="008655D5">
      <w:pPr>
        <w:widowControl w:val="0"/>
        <w:spacing w:after="0"/>
        <w:ind w:left="504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</w:t>
      </w:r>
    </w:p>
    <w:p w14:paraId="04A5ACB2" w14:textId="77777777" w:rsidR="008655D5" w:rsidRPr="008D44FE" w:rsidRDefault="008655D5" w:rsidP="008655D5">
      <w:pPr>
        <w:widowControl w:val="0"/>
        <w:spacing w:after="0"/>
        <w:ind w:left="5041"/>
        <w:jc w:val="both"/>
        <w:rPr>
          <w:rFonts w:ascii="Times New Roman" w:eastAsia="Times New Roman" w:hAnsi="Times New Roman"/>
        </w:rPr>
      </w:pPr>
      <w:r w:rsidRPr="008D44FE">
        <w:rPr>
          <w:rFonts w:ascii="Times New Roman" w:eastAsia="Times New Roman" w:hAnsi="Times New Roman"/>
        </w:rPr>
        <w:t>(фамилия, имя, отчество (последнее - при наличии) субъекта персональных данных)</w:t>
      </w:r>
    </w:p>
    <w:p w14:paraId="62DEE761" w14:textId="77777777" w:rsidR="008655D5" w:rsidRPr="008D44FE" w:rsidRDefault="008655D5" w:rsidP="008655D5">
      <w:pPr>
        <w:widowControl w:val="0"/>
        <w:spacing w:after="0"/>
        <w:ind w:left="5041"/>
        <w:jc w:val="both"/>
        <w:rPr>
          <w:rFonts w:ascii="Times New Roman" w:eastAsia="Times New Roman" w:hAnsi="Times New Roman"/>
          <w:sz w:val="24"/>
        </w:rPr>
      </w:pPr>
      <w:r w:rsidRPr="008D44FE">
        <w:rPr>
          <w:rFonts w:ascii="Times New Roman" w:eastAsia="Times New Roman" w:hAnsi="Times New Roman"/>
          <w:sz w:val="24"/>
        </w:rPr>
        <w:t>номер телефона, адрес электронной почты или почтовый адрес:_______________________________</w:t>
      </w:r>
    </w:p>
    <w:p w14:paraId="1C5F4F5B" w14:textId="77777777" w:rsidR="008655D5" w:rsidRDefault="008655D5" w:rsidP="008655D5">
      <w:pPr>
        <w:widowControl w:val="0"/>
        <w:ind w:left="4820" w:hanging="20"/>
        <w:jc w:val="both"/>
        <w:rPr>
          <w:rFonts w:ascii="Times New Roman" w:eastAsia="Times New Roman" w:hAnsi="Times New Roman"/>
          <w:sz w:val="28"/>
          <w:szCs w:val="28"/>
        </w:rPr>
      </w:pPr>
    </w:p>
    <w:p w14:paraId="0F7404BE" w14:textId="77777777" w:rsidR="008655D5" w:rsidRPr="00015E0D" w:rsidRDefault="008655D5" w:rsidP="008655D5">
      <w:pPr>
        <w:widowControl w:val="0"/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15E0D">
        <w:rPr>
          <w:rFonts w:ascii="Times New Roman" w:eastAsia="Times New Roman" w:hAnsi="Times New Roman"/>
          <w:b/>
          <w:sz w:val="24"/>
          <w:szCs w:val="24"/>
        </w:rPr>
        <w:t xml:space="preserve">Согласие на обработку персональных данных, </w:t>
      </w:r>
    </w:p>
    <w:p w14:paraId="70E6A6B7" w14:textId="77777777" w:rsidR="008655D5" w:rsidRPr="00015E0D" w:rsidRDefault="008655D5" w:rsidP="008655D5">
      <w:pPr>
        <w:widowControl w:val="0"/>
        <w:spacing w:after="0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15E0D">
        <w:rPr>
          <w:rFonts w:ascii="Times New Roman" w:eastAsia="Times New Roman" w:hAnsi="Times New Roman"/>
          <w:b/>
          <w:sz w:val="24"/>
          <w:szCs w:val="24"/>
        </w:rPr>
        <w:t>разрешённых для распространения</w:t>
      </w:r>
    </w:p>
    <w:p w14:paraId="5B96B570" w14:textId="534D5592" w:rsidR="008655D5" w:rsidRPr="00015E0D" w:rsidRDefault="008655D5" w:rsidP="008655D5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15E0D">
        <w:rPr>
          <w:rFonts w:ascii="Times New Roman" w:eastAsia="Times New Roman" w:hAnsi="Times New Roman"/>
          <w:sz w:val="24"/>
          <w:szCs w:val="24"/>
        </w:rPr>
        <w:t>Я,</w:t>
      </w: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</w:t>
      </w:r>
      <w:r w:rsidRPr="00015E0D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3FBB6660" w14:textId="77777777" w:rsidR="008655D5" w:rsidRPr="00015E0D" w:rsidRDefault="008655D5" w:rsidP="008655D5">
      <w:pPr>
        <w:widowControl w:val="0"/>
        <w:spacing w:after="0"/>
        <w:ind w:firstLine="709"/>
        <w:jc w:val="center"/>
        <w:rPr>
          <w:rFonts w:ascii="Times New Roman" w:eastAsia="Times New Roman" w:hAnsi="Times New Roman"/>
          <w:szCs w:val="24"/>
        </w:rPr>
      </w:pPr>
      <w:r w:rsidRPr="00015E0D">
        <w:rPr>
          <w:rFonts w:ascii="Times New Roman" w:eastAsia="Times New Roman" w:hAnsi="Times New Roman"/>
          <w:szCs w:val="24"/>
        </w:rPr>
        <w:t>(фамилия, имя, отчество (последнее-при наличии) субъекта персональных данных)</w:t>
      </w:r>
    </w:p>
    <w:p w14:paraId="13533ECE" w14:textId="4708A6DC" w:rsidR="008655D5" w:rsidRPr="00015E0D" w:rsidRDefault="008655D5" w:rsidP="008655D5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</w:t>
      </w:r>
    </w:p>
    <w:p w14:paraId="7B9D14B6" w14:textId="77777777" w:rsidR="008655D5" w:rsidRPr="00015E0D" w:rsidRDefault="008655D5" w:rsidP="008655D5">
      <w:pPr>
        <w:widowControl w:val="0"/>
        <w:spacing w:after="0"/>
        <w:ind w:firstLine="709"/>
        <w:jc w:val="center"/>
        <w:rPr>
          <w:rFonts w:ascii="Times New Roman" w:eastAsia="Times New Roman" w:hAnsi="Times New Roman"/>
          <w:szCs w:val="24"/>
        </w:rPr>
      </w:pPr>
      <w:r w:rsidRPr="00015E0D">
        <w:rPr>
          <w:rFonts w:ascii="Times New Roman" w:eastAsia="Times New Roman" w:hAnsi="Times New Roman"/>
          <w:szCs w:val="24"/>
        </w:rPr>
        <w:t>(документ, удостоверяющий личность субъекта персональных данных)</w:t>
      </w:r>
    </w:p>
    <w:p w14:paraId="54308CF1" w14:textId="66DC2E06" w:rsidR="008655D5" w:rsidRPr="00015E0D" w:rsidRDefault="008655D5" w:rsidP="008655D5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15E0D">
        <w:rPr>
          <w:rFonts w:ascii="Times New Roman" w:eastAsia="Times New Roman" w:hAnsi="Times New Roman"/>
          <w:sz w:val="24"/>
          <w:szCs w:val="24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_______________________________</w:t>
      </w:r>
      <w:r w:rsidRPr="00015E0D">
        <w:rPr>
          <w:rFonts w:ascii="Times New Roman" w:eastAsia="Times New Roman" w:hAnsi="Times New Roman"/>
          <w:sz w:val="24"/>
          <w:szCs w:val="24"/>
        </w:rPr>
        <w:t>__</w:t>
      </w:r>
    </w:p>
    <w:p w14:paraId="659BD915" w14:textId="77777777" w:rsidR="008655D5" w:rsidRPr="00015E0D" w:rsidRDefault="008655D5" w:rsidP="008655D5">
      <w:pPr>
        <w:widowControl w:val="0"/>
        <w:spacing w:after="0"/>
        <w:ind w:firstLine="709"/>
        <w:jc w:val="center"/>
        <w:rPr>
          <w:rFonts w:ascii="Times New Roman" w:eastAsia="Times New Roman" w:hAnsi="Times New Roman"/>
          <w:szCs w:val="24"/>
        </w:rPr>
      </w:pPr>
      <w:r w:rsidRPr="00015E0D">
        <w:rPr>
          <w:rFonts w:ascii="Times New Roman" w:eastAsia="Times New Roman" w:hAnsi="Times New Roman"/>
          <w:szCs w:val="24"/>
        </w:rPr>
        <w:t>(полное наименование общеобразовательной организации)</w:t>
      </w:r>
    </w:p>
    <w:p w14:paraId="26E3EB2C" w14:textId="77777777" w:rsidR="008655D5" w:rsidRPr="00015E0D" w:rsidRDefault="008655D5" w:rsidP="008655D5">
      <w:pPr>
        <w:widowControl w:val="0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4346C">
        <w:rPr>
          <w:rFonts w:ascii="Times New Roman" w:eastAsia="Times New Roman" w:hAnsi="Times New Roman"/>
          <w:lang w:val="tt-RU"/>
        </w:rPr>
        <w:t xml:space="preserve">МКУ </w:t>
      </w:r>
      <w:r w:rsidRPr="0014346C">
        <w:rPr>
          <w:rFonts w:ascii="Times New Roman" w:eastAsia="Times New Roman" w:hAnsi="Times New Roman"/>
        </w:rPr>
        <w:t>«</w:t>
      </w:r>
      <w:r w:rsidRPr="0014346C">
        <w:rPr>
          <w:rFonts w:ascii="Times New Roman" w:eastAsia="Times New Roman" w:hAnsi="Times New Roman"/>
          <w:lang w:val="tt-RU"/>
        </w:rPr>
        <w:t>Управление образования исполнительного комитета муниципального образования города Казани</w:t>
      </w:r>
      <w:r w:rsidRPr="0014346C">
        <w:rPr>
          <w:rFonts w:ascii="Times New Roman" w:eastAsia="Times New Roman" w:hAnsi="Times New Roman"/>
        </w:rPr>
        <w:t>»</w:t>
      </w:r>
      <w:r>
        <w:rPr>
          <w:rFonts w:ascii="Times New Roman" w:eastAsia="Times New Roman" w:hAnsi="Times New Roman"/>
        </w:rPr>
        <w:t>,</w:t>
      </w:r>
      <w:r w:rsidRPr="00015E0D">
        <w:t xml:space="preserve"> </w:t>
      </w:r>
      <w:r w:rsidRPr="00015E0D">
        <w:rPr>
          <w:rFonts w:ascii="Times New Roman" w:eastAsia="Times New Roman" w:hAnsi="Times New Roman"/>
        </w:rPr>
        <w:t>МБУДО «Центр для одаренных детей»</w:t>
      </w:r>
      <w:r>
        <w:rPr>
          <w:rFonts w:ascii="Times New Roman" w:eastAsia="Times New Roman" w:hAnsi="Times New Roman"/>
        </w:rPr>
        <w:t xml:space="preserve">, </w:t>
      </w:r>
      <w:r w:rsidRPr="00015E0D">
        <w:rPr>
          <w:rFonts w:ascii="Times New Roman" w:eastAsia="Times New Roman" w:hAnsi="Times New Roman"/>
          <w:sz w:val="24"/>
          <w:szCs w:val="24"/>
        </w:rPr>
        <w:t>расположенному по адресу: 4200</w:t>
      </w:r>
      <w:r>
        <w:rPr>
          <w:rFonts w:ascii="Times New Roman" w:eastAsia="Times New Roman" w:hAnsi="Times New Roman"/>
          <w:sz w:val="24"/>
          <w:szCs w:val="24"/>
        </w:rPr>
        <w:t>97</w:t>
      </w:r>
      <w:r w:rsidRPr="00015E0D">
        <w:rPr>
          <w:rFonts w:ascii="Times New Roman" w:eastAsia="Times New Roman" w:hAnsi="Times New Roman"/>
          <w:sz w:val="24"/>
          <w:szCs w:val="24"/>
        </w:rPr>
        <w:t>, Россия, Республика Татарстан, г. Казань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у</w:t>
      </w:r>
      <w:r w:rsidRPr="00015E0D">
        <w:rPr>
          <w:rFonts w:ascii="Times New Roman" w:eastAsia="Times New Roman" w:hAnsi="Times New Roman"/>
        </w:rPr>
        <w:t>л.Амирхана</w:t>
      </w:r>
      <w:proofErr w:type="spellEnd"/>
      <w:r w:rsidRPr="00015E0D">
        <w:rPr>
          <w:rFonts w:ascii="Times New Roman" w:eastAsia="Times New Roman" w:hAnsi="Times New Roman"/>
        </w:rPr>
        <w:t xml:space="preserve"> </w:t>
      </w:r>
      <w:proofErr w:type="spellStart"/>
      <w:r w:rsidRPr="00015E0D">
        <w:rPr>
          <w:rFonts w:ascii="Times New Roman" w:eastAsia="Times New Roman" w:hAnsi="Times New Roman"/>
        </w:rPr>
        <w:t>Еники</w:t>
      </w:r>
      <w:proofErr w:type="spellEnd"/>
      <w:r w:rsidRPr="00015E0D">
        <w:rPr>
          <w:rFonts w:ascii="Times New Roman" w:eastAsia="Times New Roman" w:hAnsi="Times New Roman"/>
        </w:rPr>
        <w:t>, д.23</w:t>
      </w:r>
      <w:r>
        <w:rPr>
          <w:rFonts w:ascii="Times New Roman" w:eastAsia="Times New Roman" w:hAnsi="Times New Roman"/>
        </w:rPr>
        <w:t>,</w:t>
      </w:r>
      <w:r w:rsidRPr="00015E0D">
        <w:rPr>
          <w:rFonts w:ascii="Times New Roman" w:eastAsia="Times New Roman" w:hAnsi="Times New Roman"/>
          <w:sz w:val="24"/>
          <w:szCs w:val="24"/>
        </w:rPr>
        <w:t xml:space="preserve">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пгт Сириус. Олимпийский </w:t>
      </w:r>
      <w:proofErr w:type="spellStart"/>
      <w:r w:rsidRPr="00015E0D">
        <w:rPr>
          <w:rFonts w:ascii="Times New Roman" w:eastAsia="Times New Roman" w:hAnsi="Times New Roman"/>
          <w:sz w:val="24"/>
          <w:szCs w:val="24"/>
        </w:rPr>
        <w:t>пр-кт</w:t>
      </w:r>
      <w:proofErr w:type="spellEnd"/>
      <w:r w:rsidRPr="00015E0D">
        <w:rPr>
          <w:rFonts w:ascii="Times New Roman" w:eastAsia="Times New Roman" w:hAnsi="Times New Roman"/>
          <w:sz w:val="24"/>
          <w:szCs w:val="24"/>
        </w:rPr>
        <w:t xml:space="preserve"> д. 40, на обработку (передачу, предоставление, распространение) персональных данных </w:t>
      </w:r>
    </w:p>
    <w:p w14:paraId="10C1CA15" w14:textId="5DD0A15C" w:rsidR="008655D5" w:rsidRPr="008D44FE" w:rsidRDefault="008655D5" w:rsidP="008655D5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D44FE">
        <w:rPr>
          <w:rFonts w:ascii="Times New Roman" w:eastAsia="Times New Roman" w:hAnsi="Times New Roman"/>
          <w:sz w:val="24"/>
          <w:szCs w:val="24"/>
        </w:rPr>
        <w:t>в том числе с использованием информационного ресурса</w:t>
      </w:r>
      <w:r>
        <w:rPr>
          <w:rFonts w:ascii="Times New Roman" w:eastAsia="Times New Roman" w:hAnsi="Times New Roman"/>
          <w:sz w:val="24"/>
          <w:szCs w:val="24"/>
        </w:rPr>
        <w:t xml:space="preserve"> (официальный сайт общеобразовательной организации) </w:t>
      </w:r>
      <w:r w:rsidRPr="008D44FE">
        <w:rPr>
          <w:rFonts w:ascii="Times New Roman" w:eastAsia="Times New Roman" w:hAnsi="Times New Roman"/>
          <w:sz w:val="24"/>
          <w:szCs w:val="24"/>
        </w:rPr>
        <w:t xml:space="preserve">в связи с участием на </w:t>
      </w:r>
      <w:r w:rsidR="00EC5C40">
        <w:rPr>
          <w:rFonts w:ascii="Times New Roman" w:eastAsia="Times New Roman" w:hAnsi="Times New Roman"/>
          <w:sz w:val="24"/>
          <w:szCs w:val="24"/>
        </w:rPr>
        <w:t>муниципальном</w:t>
      </w:r>
      <w:r w:rsidRPr="008D44FE">
        <w:rPr>
          <w:rFonts w:ascii="Times New Roman" w:eastAsia="Times New Roman" w:hAnsi="Times New Roman"/>
          <w:sz w:val="24"/>
          <w:szCs w:val="24"/>
        </w:rPr>
        <w:t xml:space="preserve"> этапе всероссийской и республиканской олимпиад школьников в 2025/2026 учебном году.</w:t>
      </w:r>
    </w:p>
    <w:p w14:paraId="75724BF6" w14:textId="77777777" w:rsidR="008655D5" w:rsidRPr="008D44FE" w:rsidRDefault="008655D5" w:rsidP="008655D5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D44FE">
        <w:rPr>
          <w:rFonts w:ascii="Times New Roman" w:eastAsia="Times New Roman" w:hAnsi="Times New Roman"/>
          <w:sz w:val="24"/>
          <w:szCs w:val="24"/>
        </w:rPr>
        <w:t xml:space="preserve">Перечень обрабатываемых персональных данных: </w:t>
      </w:r>
    </w:p>
    <w:p w14:paraId="3CD90F62" w14:textId="77777777" w:rsidR="008655D5" w:rsidRPr="008D44FE" w:rsidRDefault="008655D5" w:rsidP="008655D5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D44FE">
        <w:rPr>
          <w:rFonts w:ascii="Times New Roman" w:eastAsia="Times New Roman" w:hAnsi="Times New Roman"/>
          <w:sz w:val="24"/>
          <w:szCs w:val="24"/>
        </w:rPr>
        <w:t>1) персональные данные: фамилия, имя, отче</w:t>
      </w:r>
      <w:r>
        <w:rPr>
          <w:rFonts w:ascii="Times New Roman" w:eastAsia="Times New Roman" w:hAnsi="Times New Roman"/>
          <w:sz w:val="24"/>
          <w:szCs w:val="24"/>
        </w:rPr>
        <w:t>ство (последнее – при наличии);</w:t>
      </w:r>
    </w:p>
    <w:p w14:paraId="6E2FF58B" w14:textId="77777777" w:rsidR="008655D5" w:rsidRPr="008D44FE" w:rsidRDefault="008655D5" w:rsidP="008655D5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D44FE">
        <w:rPr>
          <w:rFonts w:ascii="Times New Roman" w:eastAsia="Times New Roman" w:hAnsi="Times New Roman"/>
          <w:sz w:val="24"/>
          <w:szCs w:val="24"/>
        </w:rPr>
        <w:t>2) специальные категории персональных данных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A35F4">
        <w:rPr>
          <w:rFonts w:ascii="Times New Roman" w:eastAsia="Times New Roman" w:hAnsi="Times New Roman"/>
        </w:rPr>
        <w:t>(заключение ПМПК, справка об инвалидности)</w:t>
      </w:r>
      <w:r w:rsidRPr="008D44FE">
        <w:rPr>
          <w:rFonts w:ascii="Times New Roman" w:eastAsia="Times New Roman" w:hAnsi="Times New Roman"/>
          <w:sz w:val="24"/>
          <w:szCs w:val="24"/>
        </w:rPr>
        <w:t>:</w:t>
      </w:r>
      <w:r>
        <w:rPr>
          <w:rFonts w:ascii="Times New Roman" w:eastAsia="Times New Roman" w:hAnsi="Times New Roman"/>
          <w:sz w:val="24"/>
          <w:szCs w:val="24"/>
        </w:rPr>
        <w:t>___</w:t>
      </w:r>
      <w:r w:rsidRPr="008D44FE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0EBD89F" w14:textId="77777777" w:rsidR="008655D5" w:rsidRPr="008D44FE" w:rsidRDefault="008655D5" w:rsidP="008655D5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D44FE">
        <w:rPr>
          <w:rFonts w:ascii="Times New Roman" w:eastAsia="Times New Roman" w:hAnsi="Times New Roman"/>
          <w:sz w:val="24"/>
          <w:szCs w:val="24"/>
        </w:rPr>
        <w:t>3) биометрические персональные данные:</w:t>
      </w:r>
      <w:r>
        <w:rPr>
          <w:rFonts w:ascii="Times New Roman" w:eastAsia="Times New Roman" w:hAnsi="Times New Roman"/>
          <w:sz w:val="24"/>
          <w:szCs w:val="24"/>
        </w:rPr>
        <w:t xml:space="preserve"> нет</w:t>
      </w:r>
    </w:p>
    <w:p w14:paraId="32E220CE" w14:textId="77777777" w:rsidR="008655D5" w:rsidRPr="008D44FE" w:rsidRDefault="008655D5" w:rsidP="008655D5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D44FE">
        <w:rPr>
          <w:rFonts w:ascii="Times New Roman" w:eastAsia="Times New Roman" w:hAnsi="Times New Roman"/>
          <w:sz w:val="24"/>
          <w:szCs w:val="24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28115EE5" w14:textId="77777777" w:rsidR="008655D5" w:rsidRPr="008D44FE" w:rsidRDefault="008655D5" w:rsidP="008655D5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D44FE">
        <w:rPr>
          <w:rFonts w:ascii="Times New Roman" w:eastAsia="Times New Roman" w:hAnsi="Times New Roman"/>
          <w:sz w:val="24"/>
          <w:szCs w:val="24"/>
        </w:rPr>
        <w:lastRenderedPageBreak/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3D724BC9" w14:textId="77777777" w:rsidR="008655D5" w:rsidRPr="008D44FE" w:rsidRDefault="008655D5" w:rsidP="008655D5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D44FE">
        <w:rPr>
          <w:rFonts w:ascii="Times New Roman" w:eastAsia="Times New Roman" w:hAnsi="Times New Roman"/>
          <w:sz w:val="24"/>
          <w:szCs w:val="24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64D23AA1" w14:textId="5DC9BA25" w:rsidR="008655D5" w:rsidRPr="008D44FE" w:rsidRDefault="008655D5" w:rsidP="008655D5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D44FE">
        <w:rPr>
          <w:rFonts w:ascii="Times New Roman" w:eastAsia="Times New Roman" w:hAnsi="Times New Roman"/>
          <w:sz w:val="24"/>
          <w:szCs w:val="24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________________________________________________________________________.</w:t>
      </w:r>
    </w:p>
    <w:p w14:paraId="70201FCE" w14:textId="77777777" w:rsidR="008655D5" w:rsidRPr="008D44FE" w:rsidRDefault="008655D5" w:rsidP="008655D5">
      <w:pPr>
        <w:widowControl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D44FE">
        <w:rPr>
          <w:rFonts w:ascii="Times New Roman" w:eastAsia="Times New Roman" w:hAnsi="Times New Roman"/>
          <w:sz w:val="24"/>
          <w:szCs w:val="24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r>
        <w:rPr>
          <w:rFonts w:ascii="Times New Roman" w:eastAsia="Times New Roman" w:hAnsi="Times New Roman"/>
          <w:sz w:val="24"/>
          <w:szCs w:val="24"/>
        </w:rPr>
        <w:t>:______________________________________.</w:t>
      </w:r>
    </w:p>
    <w:p w14:paraId="1B712291" w14:textId="77777777" w:rsidR="008655D5" w:rsidRDefault="008655D5" w:rsidP="008655D5">
      <w:pPr>
        <w:widowControl w:val="0"/>
        <w:jc w:val="both"/>
        <w:rPr>
          <w:rFonts w:ascii="Times New Roman" w:eastAsia="Times New Roman" w:hAnsi="Times New Roman"/>
          <w:sz w:val="28"/>
          <w:szCs w:val="28"/>
        </w:rPr>
      </w:pPr>
    </w:p>
    <w:p w14:paraId="5E47CA8C" w14:textId="77777777" w:rsidR="008655D5" w:rsidRDefault="008655D5" w:rsidP="008655D5">
      <w:pPr>
        <w:widowControl w:val="0"/>
        <w:jc w:val="both"/>
        <w:rPr>
          <w:rFonts w:ascii="Times New Roman" w:eastAsia="Times New Roman" w:hAnsi="Times New Roman"/>
          <w:sz w:val="28"/>
          <w:szCs w:val="28"/>
        </w:rPr>
      </w:pPr>
    </w:p>
    <w:p w14:paraId="03324DB5" w14:textId="569159BA" w:rsidR="008655D5" w:rsidRDefault="008655D5" w:rsidP="008655D5">
      <w:pPr>
        <w:widowControl w:val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 wp14:anchorId="094B786E" wp14:editId="1546C21C">
                <wp:simplePos x="0" y="0"/>
                <wp:positionH relativeFrom="column">
                  <wp:posOffset>3507740</wp:posOffset>
                </wp:positionH>
                <wp:positionV relativeFrom="paragraph">
                  <wp:posOffset>184149</wp:posOffset>
                </wp:positionV>
                <wp:extent cx="739140" cy="0"/>
                <wp:effectExtent l="0" t="0" r="0" b="0"/>
                <wp:wrapNone/>
                <wp:docPr id="67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3DD05B" id="Прямая со стрелкой 68" o:spid="_x0000_s1026" type="#_x0000_t32" style="position:absolute;margin-left:276.2pt;margin-top:14.5pt;width:58.2pt;height:0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"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 wp14:anchorId="2F57C9D6" wp14:editId="114CBF75">
                <wp:simplePos x="0" y="0"/>
                <wp:positionH relativeFrom="column">
                  <wp:posOffset>2479040</wp:posOffset>
                </wp:positionH>
                <wp:positionV relativeFrom="paragraph">
                  <wp:posOffset>191769</wp:posOffset>
                </wp:positionV>
                <wp:extent cx="899160" cy="0"/>
                <wp:effectExtent l="0" t="0" r="0" b="0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EA7DD37" id="Прямая со стрелкой 68" o:spid="_x0000_s1026" type="#_x0000_t32" style="position:absolute;margin-left:195.2pt;margin-top:15.1pt;width:70.8pt;height:0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"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 wp14:anchorId="55E6E138" wp14:editId="4B413A30">
                <wp:simplePos x="0" y="0"/>
                <wp:positionH relativeFrom="column">
                  <wp:posOffset>375920</wp:posOffset>
                </wp:positionH>
                <wp:positionV relativeFrom="paragraph">
                  <wp:posOffset>191769</wp:posOffset>
                </wp:positionV>
                <wp:extent cx="1897380" cy="0"/>
                <wp:effectExtent l="0" t="0" r="0" b="0"/>
                <wp:wrapNone/>
                <wp:docPr id="69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66612A" id="Прямая со стрелкой 67" o:spid="_x0000_s1026" type="#_x0000_t32" style="position:absolute;margin-left:29.6pt;margin-top:15.1pt;width:149.4pt;height:0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">
                <o:lock v:ext="edit" shapetype="f"/>
              </v:shape>
            </w:pict>
          </mc:Fallback>
        </mc:AlternateContent>
      </w:r>
    </w:p>
    <w:p w14:paraId="3BDBBAFF" w14:textId="77777777" w:rsidR="008655D5" w:rsidRDefault="008655D5" w:rsidP="008655D5">
      <w:pPr>
        <w:widowControl w:val="0"/>
        <w:spacing w:after="0"/>
        <w:ind w:firstLine="992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(ФИО (последнее – при наличии)</w:t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/>
          <w:sz w:val="16"/>
          <w:szCs w:val="16"/>
        </w:rPr>
        <w:tab/>
      </w:r>
      <w:r>
        <w:rPr>
          <w:rFonts w:ascii="Times New Roman" w:eastAsia="Times New Roman" w:hAnsi="Times New Roman"/>
          <w:sz w:val="16"/>
          <w:szCs w:val="16"/>
        </w:rPr>
        <w:tab/>
        <w:t>(дата)</w:t>
      </w:r>
    </w:p>
    <w:p w14:paraId="77A1A2DA" w14:textId="77777777" w:rsidR="008655D5" w:rsidRDefault="008655D5" w:rsidP="008655D5">
      <w:pPr>
        <w:widowControl w:val="0"/>
        <w:spacing w:after="0"/>
        <w:ind w:firstLine="992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субъекта персональных данных)</w:t>
      </w:r>
    </w:p>
    <w:p w14:paraId="0EF16A5A" w14:textId="77777777" w:rsidR="008655D5" w:rsidRDefault="008655D5" w:rsidP="008655D5">
      <w:pPr>
        <w:rPr>
          <w:rFonts w:ascii="Times New Roman" w:hAnsi="Times New Roman"/>
        </w:rPr>
      </w:pPr>
    </w:p>
    <w:p w14:paraId="5E89BA90" w14:textId="77777777" w:rsidR="008655D5" w:rsidRDefault="008655D5" w:rsidP="008655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4C7052B" w14:textId="77777777" w:rsidR="008655D5" w:rsidRDefault="008655D5" w:rsidP="008655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21E412D" w14:textId="77777777" w:rsidR="008655D5" w:rsidRDefault="008655D5" w:rsidP="008655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DB72D2C" w14:textId="77777777" w:rsidR="008655D5" w:rsidRDefault="008655D5" w:rsidP="008655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74CB1F3" w14:textId="77777777" w:rsidR="008655D5" w:rsidRDefault="008655D5" w:rsidP="008655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4537D42" w14:textId="77777777" w:rsidR="008655D5" w:rsidRDefault="008655D5" w:rsidP="008655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1F93FD8" w14:textId="77777777" w:rsidR="008655D5" w:rsidRDefault="008655D5" w:rsidP="008655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213067B" w14:textId="77777777" w:rsidR="008655D5" w:rsidRDefault="008655D5" w:rsidP="008655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EEC5B52" w14:textId="77777777" w:rsidR="008655D5" w:rsidRDefault="008655D5" w:rsidP="008655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C78534C" w14:textId="77777777" w:rsidR="008655D5" w:rsidRDefault="008655D5" w:rsidP="008655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2063D9" w14:textId="77777777" w:rsidR="008655D5" w:rsidRDefault="008655D5" w:rsidP="008655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A3627C" w14:textId="77777777" w:rsidR="008655D5" w:rsidRDefault="008655D5" w:rsidP="008655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F06030B" w14:textId="77777777" w:rsidR="008655D5" w:rsidRDefault="008655D5" w:rsidP="008655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4AF8839" w14:textId="77777777" w:rsidR="008655D5" w:rsidRDefault="008655D5" w:rsidP="008655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D09DAA3" w14:textId="77777777" w:rsidR="008655D5" w:rsidRDefault="008655D5" w:rsidP="008655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E15504B" w14:textId="77777777" w:rsidR="008655D5" w:rsidRDefault="008655D5" w:rsidP="008655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2B6261D" w14:textId="77777777" w:rsidR="008655D5" w:rsidRDefault="008655D5" w:rsidP="008655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0E0EA58" w14:textId="77777777" w:rsidR="008655D5" w:rsidRDefault="008655D5" w:rsidP="008655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F8B1A92" w14:textId="77777777" w:rsidR="008655D5" w:rsidRDefault="008655D5" w:rsidP="008655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6871C64" w14:textId="77777777" w:rsidR="008655D5" w:rsidRDefault="008655D5" w:rsidP="008655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85921DC" w14:textId="77777777" w:rsidR="008655D5" w:rsidRDefault="008655D5" w:rsidP="008655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E74E697" w14:textId="77777777" w:rsidR="008655D5" w:rsidRDefault="008655D5" w:rsidP="008655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5BEF763" w14:textId="77777777" w:rsidR="008655D5" w:rsidRDefault="008655D5" w:rsidP="008655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A256436" w14:textId="77777777" w:rsidR="008655D5" w:rsidRDefault="008655D5" w:rsidP="008655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7823DE3" w14:textId="77777777" w:rsidR="008655D5" w:rsidRDefault="008655D5" w:rsidP="008655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129E62F" w14:textId="13F72A54" w:rsidR="009C2DBF" w:rsidRPr="002D2E44" w:rsidRDefault="009C2DBF" w:rsidP="00981B86">
      <w:pPr>
        <w:pageBreakBefore/>
        <w:suppressAutoHyphens/>
        <w:spacing w:after="0" w:line="240" w:lineRule="auto"/>
        <w:ind w:left="6946"/>
        <w:rPr>
          <w:rFonts w:ascii="PT Astra Serif" w:eastAsia="Times New Roman" w:hAnsi="PT Astra Serif" w:cs="Times New Roman"/>
          <w:sz w:val="24"/>
          <w:szCs w:val="28"/>
          <w:lang w:eastAsia="zh-CN"/>
        </w:rPr>
      </w:pPr>
      <w:r w:rsidRPr="002D2E44">
        <w:rPr>
          <w:rFonts w:ascii="PT Astra Serif" w:eastAsia="Times New Roman" w:hAnsi="PT Astra Serif" w:cs="Times New Roman"/>
          <w:sz w:val="24"/>
          <w:szCs w:val="28"/>
          <w:lang w:eastAsia="zh-CN"/>
        </w:rPr>
        <w:lastRenderedPageBreak/>
        <w:t>Приложение №</w:t>
      </w:r>
      <w:r w:rsidR="002D2E44" w:rsidRPr="002D2E44">
        <w:rPr>
          <w:rFonts w:ascii="PT Astra Serif" w:eastAsia="Times New Roman" w:hAnsi="PT Astra Serif" w:cs="Times New Roman"/>
          <w:sz w:val="24"/>
          <w:szCs w:val="28"/>
          <w:lang w:eastAsia="zh-CN"/>
        </w:rPr>
        <w:t>6</w:t>
      </w:r>
    </w:p>
    <w:p w14:paraId="7E3203F1" w14:textId="18179C81" w:rsidR="009C2DBF" w:rsidRPr="009C2DBF" w:rsidRDefault="009C2DBF" w:rsidP="00981B86">
      <w:pPr>
        <w:suppressAutoHyphens/>
        <w:spacing w:after="0" w:line="240" w:lineRule="auto"/>
        <w:ind w:left="6946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2D2E44">
        <w:rPr>
          <w:rFonts w:ascii="PT Astra Serif" w:eastAsia="Times New Roman" w:hAnsi="PT Astra Serif" w:cs="Times New Roman"/>
          <w:sz w:val="24"/>
          <w:szCs w:val="28"/>
          <w:lang w:eastAsia="zh-CN"/>
        </w:rPr>
        <w:t xml:space="preserve">к приказу </w:t>
      </w:r>
      <w:r w:rsidR="00981B86" w:rsidRPr="002D2E44">
        <w:rPr>
          <w:rFonts w:ascii="PT Astra Serif" w:eastAsia="Times New Roman" w:hAnsi="PT Astra Serif" w:cs="Times New Roman"/>
          <w:sz w:val="24"/>
          <w:szCs w:val="28"/>
          <w:lang w:eastAsia="zh-CN"/>
        </w:rPr>
        <w:t>Управления образования г.Казани</w:t>
      </w:r>
    </w:p>
    <w:p w14:paraId="5FCE2B63" w14:textId="77777777" w:rsidR="009C2DBF" w:rsidRPr="009C2DBF" w:rsidRDefault="009C2DBF" w:rsidP="009C2DBF">
      <w:pPr>
        <w:suppressAutoHyphens/>
        <w:spacing w:after="0" w:line="288" w:lineRule="auto"/>
        <w:ind w:left="7371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</w:p>
    <w:p w14:paraId="0363521B" w14:textId="77777777" w:rsidR="009C2DBF" w:rsidRPr="009C2DBF" w:rsidRDefault="009C2DBF" w:rsidP="009C2DB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9C2DBF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Пункты проведения муниципального этапа </w:t>
      </w:r>
    </w:p>
    <w:p w14:paraId="145180D2" w14:textId="77777777" w:rsidR="009C2DBF" w:rsidRPr="009C2DBF" w:rsidRDefault="009C2DBF" w:rsidP="009C2DBF">
      <w:pPr>
        <w:suppressAutoHyphens/>
        <w:spacing w:after="0" w:line="240" w:lineRule="auto"/>
        <w:ind w:right="-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9C2DBF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всероссийской и республиканской олимпиад школьников </w:t>
      </w:r>
    </w:p>
    <w:p w14:paraId="15C7B5CF" w14:textId="77777777" w:rsidR="009C2DBF" w:rsidRPr="009C2DBF" w:rsidRDefault="009C2DBF" w:rsidP="009C2DB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  <w:r w:rsidRPr="009C2DBF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в 2025/2026 учебном году</w:t>
      </w:r>
    </w:p>
    <w:p w14:paraId="29967E8C" w14:textId="77777777" w:rsidR="009C2DBF" w:rsidRPr="009C2DBF" w:rsidRDefault="009C2DBF" w:rsidP="009C2DBF">
      <w:pPr>
        <w:suppressAutoHyphens/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</w:p>
    <w:p w14:paraId="0D818B1E" w14:textId="77777777" w:rsidR="009C2DBF" w:rsidRPr="009C2DBF" w:rsidRDefault="009C2DBF" w:rsidP="009C2DBF">
      <w:pPr>
        <w:tabs>
          <w:tab w:val="left" w:pos="2410"/>
          <w:tab w:val="left" w:pos="2552"/>
        </w:tabs>
        <w:suppressAutoHyphens/>
        <w:spacing w:after="0" w:line="312" w:lineRule="auto"/>
        <w:ind w:left="993"/>
        <w:jc w:val="both"/>
        <w:rPr>
          <w:rFonts w:ascii="PT Astra Serif" w:eastAsia="Times New Roman" w:hAnsi="PT Astra Serif" w:cs="Times New Roman"/>
          <w:b/>
          <w:sz w:val="18"/>
          <w:szCs w:val="24"/>
          <w:lang w:eastAsia="zh-CN"/>
        </w:rPr>
      </w:pPr>
    </w:p>
    <w:tbl>
      <w:tblPr>
        <w:tblW w:w="1020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1588"/>
        <w:gridCol w:w="2381"/>
        <w:gridCol w:w="3543"/>
      </w:tblGrid>
      <w:tr w:rsidR="009C2DBF" w:rsidRPr="009C2DBF" w14:paraId="5187442E" w14:textId="77777777" w:rsidTr="009C2DBF">
        <w:trPr>
          <w:trHeight w:val="5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2B199" w14:textId="77777777" w:rsidR="009C2DBF" w:rsidRPr="009C2DBF" w:rsidRDefault="009C2DBF" w:rsidP="009C2DBF">
            <w:pPr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42128" w14:textId="77777777" w:rsidR="009C2DBF" w:rsidRPr="009C2DBF" w:rsidRDefault="009C2DBF" w:rsidP="009C2DBF">
            <w:pPr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b/>
                <w:sz w:val="24"/>
                <w:szCs w:val="24"/>
              </w:rPr>
              <w:t>Параллели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8EEED" w14:textId="77777777" w:rsidR="009C2DBF" w:rsidRPr="009C2DBF" w:rsidRDefault="009C2DBF" w:rsidP="009C2DBF">
            <w:pPr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2A315" w14:textId="77777777" w:rsidR="009C2DBF" w:rsidRPr="009C2DBF" w:rsidRDefault="009C2DBF" w:rsidP="009C2DBF">
            <w:pPr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</w:tr>
      <w:tr w:rsidR="009C2DBF" w:rsidRPr="009C2DBF" w14:paraId="74C48F84" w14:textId="77777777" w:rsidTr="009C2DBF">
        <w:trPr>
          <w:trHeight w:val="5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7399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Основы безопасности и защиты Родины (ОБЗР) (Теоретический тур)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29B15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3-4, 5-6,7-8, 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610C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0345" w14:textId="77777777" w:rsidR="009C2DBF" w:rsidRPr="009C2DBF" w:rsidRDefault="009C2DBF" w:rsidP="009C2DBF">
            <w:pPr>
              <w:shd w:val="clear" w:color="auto" w:fill="FFFFFF" w:themeFill="background1"/>
              <w:suppressAutoHyphens/>
              <w:spacing w:after="0" w:line="254" w:lineRule="auto"/>
              <w:rPr>
                <w:rFonts w:ascii="PT Astra Serif" w:eastAsia="Cambria" w:hAnsi="PT Astra Serif" w:cs="Times New Roman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Авиастроительный и Ново-Савиновский районы</w:t>
            </w:r>
            <w:r w:rsidRPr="009C2DBF">
              <w:rPr>
                <w:rFonts w:ascii="PT Astra Serif" w:eastAsia="Cambria" w:hAnsi="PT Astra Serif" w:cs="Times New Roman"/>
              </w:rPr>
              <w:t xml:space="preserve">: </w:t>
            </w:r>
            <w:r w:rsidRPr="009C2DBF">
              <w:rPr>
                <w:rFonts w:ascii="PT Astra Serif" w:eastAsia="Cambria" w:hAnsi="PT Astra Serif" w:cs="Times New Roman"/>
              </w:rPr>
              <w:tab/>
              <w:t>МБОУ "Школа №85" Ново-Савиновского района</w:t>
            </w:r>
          </w:p>
          <w:p w14:paraId="623635EC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Cs w:val="28"/>
              </w:rPr>
            </w:pPr>
          </w:p>
          <w:p w14:paraId="54BF7FFE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Вахитовский и Приволжский районы:</w:t>
            </w:r>
          </w:p>
          <w:p w14:paraId="519E0445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  <w:r w:rsidRPr="009C2DBF">
              <w:rPr>
                <w:rFonts w:ascii="PT Astra Serif" w:eastAsia="Cambria" w:hAnsi="PT Astra Serif" w:cs="Times New Roman"/>
                <w:szCs w:val="28"/>
              </w:rPr>
              <w:t>МБОУ «Гимназия №16» Приволжского района</w:t>
            </w:r>
          </w:p>
          <w:p w14:paraId="3616B278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</w:p>
          <w:p w14:paraId="1FC9728C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Кировский и Московский районы:</w:t>
            </w:r>
            <w:r w:rsidRPr="009C2DBF">
              <w:rPr>
                <w:rFonts w:ascii="PT Astra Serif" w:eastAsia="Cambria" w:hAnsi="PT Astra Serif" w:cs="Times New Roman"/>
                <w:lang w:eastAsia="zh-CN"/>
              </w:rPr>
              <w:t xml:space="preserve"> </w:t>
            </w:r>
          </w:p>
          <w:p w14:paraId="0E3C2D3E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 xml:space="preserve">МБОУ "Школа № 120" Московского района </w:t>
            </w:r>
          </w:p>
          <w:p w14:paraId="35A068D5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</w:p>
          <w:p w14:paraId="65E28DE4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 xml:space="preserve">Советский район: </w:t>
            </w:r>
          </w:p>
          <w:p w14:paraId="3F6A4DDA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«Многопрофильный лицей №187»</w:t>
            </w:r>
          </w:p>
          <w:p w14:paraId="6C397EDB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</w:rPr>
            </w:pPr>
          </w:p>
        </w:tc>
      </w:tr>
      <w:tr w:rsidR="009C2DBF" w:rsidRPr="009C2DBF" w14:paraId="76C2B371" w14:textId="77777777" w:rsidTr="009C2DBF">
        <w:trPr>
          <w:trHeight w:val="5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B3D0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Марийский, удмуртский, чувашский, мордовские (эрзя, мокша) языки и литература</w:t>
            </w:r>
          </w:p>
          <w:p w14:paraId="4F790BF4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5DDD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9D967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 xml:space="preserve">7 ноября 2025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61078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</w:rPr>
              <w:t xml:space="preserve">МБУДО «Центр для одаренных детей» (ул. </w:t>
            </w:r>
            <w:proofErr w:type="spellStart"/>
            <w:r w:rsidRPr="009C2DBF">
              <w:rPr>
                <w:rFonts w:ascii="PT Astra Serif" w:eastAsia="Cambria" w:hAnsi="PT Astra Serif" w:cs="Times New Roman"/>
              </w:rPr>
              <w:t>Амирхана</w:t>
            </w:r>
            <w:proofErr w:type="spellEnd"/>
            <w:r w:rsidRPr="009C2DBF">
              <w:rPr>
                <w:rFonts w:ascii="PT Astra Serif" w:eastAsia="Cambria" w:hAnsi="PT Astra Serif" w:cs="Times New Roman"/>
              </w:rPr>
              <w:t xml:space="preserve"> </w:t>
            </w:r>
            <w:proofErr w:type="spellStart"/>
            <w:r w:rsidRPr="009C2DBF">
              <w:rPr>
                <w:rFonts w:ascii="PT Astra Serif" w:eastAsia="Cambria" w:hAnsi="PT Astra Serif" w:cs="Times New Roman"/>
              </w:rPr>
              <w:t>Еники</w:t>
            </w:r>
            <w:proofErr w:type="spellEnd"/>
            <w:r w:rsidRPr="009C2DBF">
              <w:rPr>
                <w:rFonts w:ascii="PT Astra Serif" w:eastAsia="Cambria" w:hAnsi="PT Astra Serif" w:cs="Times New Roman"/>
              </w:rPr>
              <w:t>, д. 23) Вахитовского района</w:t>
            </w:r>
          </w:p>
        </w:tc>
      </w:tr>
      <w:tr w:rsidR="009C2DBF" w:rsidRPr="009C2DBF" w14:paraId="2E0CEE15" w14:textId="77777777" w:rsidTr="009C2DBF">
        <w:trPr>
          <w:trHeight w:val="5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AECF7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Основы безопасности и защиты Родины (ОБЗР) (Практический тур)</w:t>
            </w:r>
          </w:p>
          <w:p w14:paraId="6F117D65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7857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7-8, 9,10, 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963C3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8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53EF4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 xml:space="preserve">МАОУ «Многопрофильный лицей №11» </w:t>
            </w:r>
            <w:r w:rsidRPr="009C2DBF">
              <w:rPr>
                <w:rFonts w:ascii="PT Astra Serif" w:eastAsia="Cambria" w:hAnsi="PT Astra Serif" w:cs="Times New Roman"/>
              </w:rPr>
              <w:t>Советского района</w:t>
            </w:r>
          </w:p>
        </w:tc>
      </w:tr>
      <w:tr w:rsidR="009C2DBF" w:rsidRPr="009C2DBF" w14:paraId="65153CD3" w14:textId="77777777" w:rsidTr="009C2DBF">
        <w:trPr>
          <w:trHeight w:val="5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747E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Астрономия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FEFF3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7-8,9,10,11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4FF83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10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344E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 xml:space="preserve">Советский, Вахитовский и Приволжский районы: </w:t>
            </w:r>
            <w:r w:rsidRPr="009C2DBF">
              <w:rPr>
                <w:rFonts w:ascii="PT Astra Serif" w:eastAsia="Cambria" w:hAnsi="PT Astra Serif" w:cs="Times New Roman"/>
                <w:szCs w:val="28"/>
              </w:rPr>
              <w:t>МБОУ "СОШ №69" Приволжского района</w:t>
            </w:r>
          </w:p>
          <w:p w14:paraId="21C28DDF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Cs w:val="28"/>
              </w:rPr>
            </w:pPr>
          </w:p>
          <w:p w14:paraId="3FC96F77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Авиастроительный, Ново-Савиновский, Кировский и Московский районы:</w:t>
            </w:r>
            <w:r w:rsidRPr="009C2DBF">
              <w:rPr>
                <w:rFonts w:ascii="PT Astra Serif" w:eastAsia="Cambria" w:hAnsi="PT Astra Serif" w:cs="Times New Roman"/>
                <w:bCs/>
                <w:i/>
                <w:iCs/>
              </w:rPr>
              <w:t xml:space="preserve"> </w:t>
            </w:r>
          </w:p>
          <w:p w14:paraId="2DC5FEB3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 xml:space="preserve">МАОУ «Лицей №146 "Ресурс"» </w:t>
            </w:r>
            <w:r w:rsidRPr="009C2DBF">
              <w:rPr>
                <w:rFonts w:ascii="PT Astra Serif" w:eastAsia="Cambria" w:hAnsi="PT Astra Serif" w:cs="Times New Roman"/>
              </w:rPr>
              <w:t>Ново-Савиновского района</w:t>
            </w:r>
          </w:p>
          <w:p w14:paraId="1FC8E408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</w:p>
          <w:p w14:paraId="78E0D9EC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</w:p>
        </w:tc>
      </w:tr>
      <w:tr w:rsidR="009C2DBF" w:rsidRPr="009C2DBF" w14:paraId="37019EB1" w14:textId="77777777" w:rsidTr="009C2DBF">
        <w:trPr>
          <w:trHeight w:val="5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B61DC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Английский язык (Письменный тур)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34BF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 xml:space="preserve">4, 5-6, 7-8, </w:t>
            </w:r>
          </w:p>
          <w:p w14:paraId="3CD27F18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29149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11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C87FE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Авиастроительный и Ново-Савиновский районы:</w:t>
            </w: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 xml:space="preserve"> ГАОУ </w:t>
            </w: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lastRenderedPageBreak/>
              <w:t>"</w:t>
            </w:r>
            <w:proofErr w:type="spellStart"/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Адымнар</w:t>
            </w:r>
            <w:proofErr w:type="spellEnd"/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 xml:space="preserve">-Казань" (ул. Абдуллы Бичурина, д.22/26) Ново-Савиновского района </w:t>
            </w:r>
          </w:p>
          <w:p w14:paraId="40A9F975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</w:rPr>
            </w:pPr>
          </w:p>
          <w:p w14:paraId="53D3E3B5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Вахитовский и Приволжский районы:</w:t>
            </w:r>
          </w:p>
          <w:p w14:paraId="02D3674E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Cs w:val="28"/>
              </w:rPr>
              <w:t>МАОУ «Школа №39» - Вахитовский район</w:t>
            </w:r>
          </w:p>
          <w:p w14:paraId="032ED8EE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Cs w:val="28"/>
              </w:rPr>
              <w:t>МБОУ «Гимназия №21» - Приволжский район</w:t>
            </w:r>
          </w:p>
          <w:p w14:paraId="3744E1C7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</w:p>
          <w:p w14:paraId="68966C6C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Кировский и Московский районы:</w:t>
            </w:r>
            <w:r w:rsidRPr="009C2DBF">
              <w:rPr>
                <w:rFonts w:ascii="PT Astra Serif" w:eastAsia="Cambria" w:hAnsi="PT Astra Serif" w:cs="Times New Roman"/>
                <w:bCs/>
                <w:i/>
                <w:iCs/>
              </w:rPr>
              <w:t xml:space="preserve"> </w:t>
            </w:r>
          </w:p>
          <w:p w14:paraId="6DCA5B53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i/>
                <w:color w:val="000000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"Школа №64"</w:t>
            </w:r>
          </w:p>
          <w:p w14:paraId="071E752B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  <w:color w:val="000000"/>
              </w:rPr>
            </w:pPr>
          </w:p>
          <w:p w14:paraId="3681A965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 xml:space="preserve">Советский район: </w:t>
            </w:r>
          </w:p>
          <w:p w14:paraId="274C5911" w14:textId="77777777" w:rsidR="009C2DBF" w:rsidRPr="008655D5" w:rsidRDefault="009C2DBF" w:rsidP="009C2D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"Школа № 161"</w:t>
            </w:r>
          </w:p>
        </w:tc>
      </w:tr>
      <w:tr w:rsidR="009C2DBF" w:rsidRPr="009C2DBF" w14:paraId="2AFFBF13" w14:textId="77777777" w:rsidTr="009C2DBF">
        <w:trPr>
          <w:trHeight w:val="5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CB02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lastRenderedPageBreak/>
              <w:t>Английский язык (Устный тур)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5FC59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7-8, 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E9609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12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E977C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 xml:space="preserve">Авиастроительный и Ново-Савиновский районы: </w:t>
            </w:r>
            <w:r w:rsidRPr="009C2DBF">
              <w:rPr>
                <w:rFonts w:ascii="PT Astra Serif" w:eastAsia="Cambria" w:hAnsi="PT Astra Serif" w:cs="Times New Roman"/>
                <w:szCs w:val="28"/>
              </w:rPr>
              <w:t>МБОУ «Гимназия №33»</w:t>
            </w:r>
          </w:p>
          <w:p w14:paraId="49063D13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</w:p>
          <w:p w14:paraId="0F61D141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Вахитовский и Приволжский районы:</w:t>
            </w:r>
          </w:p>
          <w:p w14:paraId="36A56BCD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Cs w:val="28"/>
              </w:rPr>
              <w:t>МАОУ «Школа №39» - Вахитовский район</w:t>
            </w:r>
          </w:p>
          <w:p w14:paraId="0325725D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  <w:r w:rsidRPr="009C2DBF">
              <w:rPr>
                <w:rFonts w:ascii="PT Astra Serif" w:eastAsia="Cambria" w:hAnsi="PT Astra Serif" w:cs="Times New Roman"/>
                <w:szCs w:val="28"/>
              </w:rPr>
              <w:t>МБОУ «Гимназия №21» - Приволжский район</w:t>
            </w:r>
          </w:p>
          <w:p w14:paraId="4EA119EC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</w:p>
          <w:p w14:paraId="156C5F29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Кировский и Московский районы:</w:t>
            </w:r>
            <w:r w:rsidRPr="009C2DBF">
              <w:rPr>
                <w:rFonts w:ascii="PT Astra Serif" w:eastAsia="Cambria" w:hAnsi="PT Astra Serif" w:cs="Times New Roman"/>
                <w:lang w:eastAsia="zh-CN"/>
              </w:rPr>
              <w:t xml:space="preserve"> </w:t>
            </w:r>
          </w:p>
          <w:p w14:paraId="798B6C00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"Татарская гимназия №2 при КФУ"</w:t>
            </w:r>
          </w:p>
          <w:p w14:paraId="74BB4078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</w:p>
          <w:p w14:paraId="4EA54131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 xml:space="preserve">Советский район: </w:t>
            </w:r>
          </w:p>
          <w:p w14:paraId="34C2C98C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"Многопрофильная школа №181"</w:t>
            </w:r>
          </w:p>
          <w:p w14:paraId="2FBAC40C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C2DBF" w:rsidRPr="009C2DBF" w14:paraId="3D341EB4" w14:textId="77777777" w:rsidTr="009C2DBF">
        <w:trPr>
          <w:trHeight w:val="5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1704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Литература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C97F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7-8,9,10,11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3ED32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13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F6BC1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Авиастроительный и Ново-Савиновский районы:</w:t>
            </w:r>
            <w:r w:rsidRPr="009C2DBF">
              <w:rPr>
                <w:rFonts w:ascii="PT Astra Serif" w:eastAsia="Cambria" w:hAnsi="PT Astra Serif" w:cs="Times New Roman"/>
                <w:i/>
                <w:szCs w:val="28"/>
              </w:rPr>
              <w:t xml:space="preserve"> </w:t>
            </w:r>
            <w:r w:rsidRPr="009C2DBF">
              <w:rPr>
                <w:rFonts w:ascii="PT Astra Serif" w:eastAsia="Cambria" w:hAnsi="PT Astra Serif" w:cs="Times New Roman"/>
                <w:szCs w:val="28"/>
              </w:rPr>
              <w:t xml:space="preserve">МБОУ «Гимназия №155» </w:t>
            </w:r>
          </w:p>
          <w:p w14:paraId="7185CE16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</w:p>
          <w:p w14:paraId="35400F50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Вахитовский и Приволжский районы:</w:t>
            </w:r>
          </w:p>
          <w:p w14:paraId="75984A7F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Cs w:val="28"/>
              </w:rPr>
              <w:t>МБОУ «Школа №51» - Вахитовский район</w:t>
            </w:r>
          </w:p>
          <w:p w14:paraId="6E6EF38D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Cs w:val="28"/>
              </w:rPr>
              <w:t>МБОУ «Гимназия №52» - Приволжский район</w:t>
            </w:r>
          </w:p>
          <w:p w14:paraId="31826D85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</w:p>
          <w:p w14:paraId="73B0668C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Кировский и Московский районы:</w:t>
            </w:r>
            <w:r w:rsidRPr="009C2DBF">
              <w:rPr>
                <w:rFonts w:ascii="PT Astra Serif" w:eastAsia="Cambria" w:hAnsi="PT Astra Serif" w:cs="Times New Roman"/>
                <w:bCs/>
                <w:i/>
                <w:iCs/>
              </w:rPr>
              <w:t xml:space="preserve"> </w:t>
            </w:r>
          </w:p>
          <w:p w14:paraId="515B03E4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"Школа №81"</w:t>
            </w:r>
          </w:p>
          <w:p w14:paraId="2BB1258F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</w:p>
          <w:p w14:paraId="45FAAFB9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 xml:space="preserve">Советский район: </w:t>
            </w: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"Гимназия №20 имени Абдуллы Алиша"</w:t>
            </w:r>
          </w:p>
        </w:tc>
      </w:tr>
      <w:tr w:rsidR="009C2DBF" w:rsidRPr="009C2DBF" w14:paraId="6FA3516E" w14:textId="77777777" w:rsidTr="009C2DBF">
        <w:trPr>
          <w:trHeight w:val="104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AB8B5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 xml:space="preserve">Китайский, </w:t>
            </w:r>
          </w:p>
          <w:p w14:paraId="4BDCBF03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 xml:space="preserve">испанский, итальянский языки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A5F6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7-8, 9-11</w:t>
            </w:r>
          </w:p>
          <w:p w14:paraId="7123C055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7-8, 9-11</w:t>
            </w:r>
          </w:p>
          <w:p w14:paraId="0396615D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8-9, 10-11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D03A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15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E17B1" w14:textId="77777777" w:rsidR="009C2DBF" w:rsidRPr="009C2DBF" w:rsidRDefault="009C2DBF" w:rsidP="009C2DBF">
            <w:pPr>
              <w:suppressAutoHyphens/>
              <w:snapToGrid w:val="0"/>
              <w:spacing w:after="0" w:line="240" w:lineRule="auto"/>
              <w:rPr>
                <w:rFonts w:ascii="PT Astra Serif" w:eastAsia="Cambria" w:hAnsi="PT Astra Serif" w:cs="Times New Roman"/>
                <w:color w:val="000000"/>
              </w:rPr>
            </w:pPr>
          </w:p>
          <w:p w14:paraId="381F93E1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i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"Школа №127" Приволжского района</w:t>
            </w:r>
          </w:p>
          <w:p w14:paraId="2E78E985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  <w:color w:val="000000"/>
              </w:rPr>
            </w:pPr>
          </w:p>
        </w:tc>
      </w:tr>
      <w:tr w:rsidR="009C2DBF" w:rsidRPr="009C2DBF" w14:paraId="646292B7" w14:textId="77777777" w:rsidTr="009C2DBF">
        <w:trPr>
          <w:trHeight w:val="28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D90D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lastRenderedPageBreak/>
              <w:t>История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BDBB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7,8,9,10-11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B25C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17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3DF9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Авиастроительный и Ново-Савиновский районы:</w:t>
            </w:r>
            <w:r w:rsidRPr="009C2DBF">
              <w:rPr>
                <w:rFonts w:ascii="PT Astra Serif" w:eastAsia="Cambria" w:hAnsi="PT Astra Serif" w:cs="Times New Roman"/>
                <w:szCs w:val="28"/>
              </w:rPr>
              <w:t xml:space="preserve"> МБОУ "Школа №31" </w:t>
            </w:r>
          </w:p>
          <w:p w14:paraId="713A6F64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</w:p>
          <w:p w14:paraId="69D04BC8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 xml:space="preserve">Вахитовский и Приволжский районы: </w:t>
            </w:r>
            <w:r w:rsidRPr="009C2DBF">
              <w:rPr>
                <w:rFonts w:ascii="PT Astra Serif" w:eastAsia="Cambria" w:hAnsi="PT Astra Serif" w:cs="Times New Roman"/>
                <w:szCs w:val="28"/>
              </w:rPr>
              <w:t>МБОУ «Школа №13» - Вахитовский район</w:t>
            </w:r>
          </w:p>
          <w:p w14:paraId="76F82C9E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</w:p>
          <w:p w14:paraId="29D497FF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  <w:r w:rsidRPr="009C2DBF">
              <w:rPr>
                <w:rFonts w:ascii="PT Astra Serif" w:eastAsia="Cambria" w:hAnsi="PT Astra Serif" w:cs="Times New Roman"/>
                <w:szCs w:val="28"/>
              </w:rPr>
              <w:t>МБОУ «Гимназия №40» - Приволжский район</w:t>
            </w:r>
          </w:p>
          <w:p w14:paraId="5BD7C902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</w:p>
          <w:p w14:paraId="0047347C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Советский:</w:t>
            </w:r>
          </w:p>
          <w:p w14:paraId="46B53BF5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 xml:space="preserve"> </w:t>
            </w: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«Гимназия №90»</w:t>
            </w:r>
          </w:p>
          <w:p w14:paraId="31CA07B7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</w:p>
          <w:p w14:paraId="2E96B3F3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Кировский и Московский районы:</w:t>
            </w: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 xml:space="preserve"> </w:t>
            </w:r>
          </w:p>
          <w:p w14:paraId="66823B28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"Гимназия №4"</w:t>
            </w:r>
          </w:p>
          <w:p w14:paraId="2D244B1E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</w:rPr>
            </w:pPr>
          </w:p>
        </w:tc>
      </w:tr>
      <w:tr w:rsidR="009C2DBF" w:rsidRPr="009C2DBF" w14:paraId="75D0539D" w14:textId="77777777" w:rsidTr="009C2DBF">
        <w:trPr>
          <w:trHeight w:val="28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67FF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Физика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8297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7,8, 9,10, 11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DCB4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18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6DD5B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Авиастроительный и Ново-Савиновский районы:</w:t>
            </w:r>
            <w:r w:rsidRPr="009C2DBF">
              <w:rPr>
                <w:rFonts w:ascii="PT Astra Serif" w:eastAsia="Cambria" w:hAnsi="PT Astra Serif" w:cs="Times New Roman"/>
                <w:i/>
                <w:szCs w:val="28"/>
              </w:rPr>
              <w:t xml:space="preserve"> </w:t>
            </w:r>
            <w:r w:rsidRPr="009C2DBF">
              <w:rPr>
                <w:rFonts w:ascii="PT Astra Serif" w:eastAsia="Cambria" w:hAnsi="PT Astra Serif" w:cs="Times New Roman"/>
                <w:szCs w:val="28"/>
              </w:rPr>
              <w:t>МБОУ «Лицей №145»</w:t>
            </w:r>
          </w:p>
          <w:p w14:paraId="60C6981D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</w:p>
          <w:p w14:paraId="3DC6893F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Вахитовский и Приволжский районы:</w:t>
            </w:r>
          </w:p>
          <w:p w14:paraId="048C0145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Cs w:val="28"/>
              </w:rPr>
              <w:t>МАОУ «Лицей №131» - Вахитовский район</w:t>
            </w:r>
          </w:p>
          <w:p w14:paraId="0A195D35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</w:p>
          <w:p w14:paraId="0A196305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  <w:r w:rsidRPr="009C2DBF">
              <w:rPr>
                <w:rFonts w:ascii="PT Astra Serif" w:eastAsia="Cambria" w:hAnsi="PT Astra Serif" w:cs="Times New Roman"/>
                <w:szCs w:val="28"/>
              </w:rPr>
              <w:t>МБОУ «Школа №136» - Приволжский район</w:t>
            </w:r>
          </w:p>
          <w:p w14:paraId="0AF8631A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</w:p>
          <w:p w14:paraId="75FE9D55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Кировский и Московский районы:</w:t>
            </w:r>
            <w:r w:rsidRPr="009C2DBF">
              <w:rPr>
                <w:rFonts w:ascii="PT Astra Serif" w:eastAsia="Cambria" w:hAnsi="PT Astra Serif" w:cs="Times New Roman"/>
                <w:lang w:eastAsia="zh-CN"/>
              </w:rPr>
              <w:t xml:space="preserve"> </w:t>
            </w:r>
          </w:p>
          <w:p w14:paraId="43E6AB42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«Гимназия №20 "Гармония"»</w:t>
            </w:r>
          </w:p>
          <w:p w14:paraId="0344D3AE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</w:p>
          <w:p w14:paraId="02795F61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 xml:space="preserve">Советский район: </w:t>
            </w:r>
          </w:p>
          <w:p w14:paraId="054CC351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 xml:space="preserve">МАОУ "Лицей № 121" </w:t>
            </w:r>
            <w:r w:rsidRPr="009C2DBF">
              <w:rPr>
                <w:rFonts w:ascii="PT Astra Serif" w:eastAsia="Cambria" w:hAnsi="PT Astra Serif" w:cs="Times New Roman"/>
              </w:rPr>
              <w:t>(Космонавтов, 19)</w:t>
            </w:r>
          </w:p>
          <w:p w14:paraId="6CEDB1F1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</w:rPr>
            </w:pPr>
          </w:p>
        </w:tc>
      </w:tr>
      <w:tr w:rsidR="009C2DBF" w:rsidRPr="009C2DBF" w14:paraId="3FA600F1" w14:textId="77777777" w:rsidTr="009C2DBF">
        <w:trPr>
          <w:trHeight w:val="28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91C4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Экология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DD0E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5152F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19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A7A2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 xml:space="preserve">Авиастроительный и Ново-Савиновский районы: </w:t>
            </w:r>
            <w:r w:rsidRPr="009C2DBF">
              <w:rPr>
                <w:rFonts w:ascii="PT Astra Serif" w:eastAsia="Cambria" w:hAnsi="PT Astra Serif" w:cs="Times New Roman"/>
                <w:szCs w:val="28"/>
              </w:rPr>
              <w:t>МБОУ «Лицей №177»</w:t>
            </w:r>
          </w:p>
          <w:p w14:paraId="5F0DB98E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Cs w:val="28"/>
              </w:rPr>
            </w:pPr>
          </w:p>
          <w:p w14:paraId="2C947645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 xml:space="preserve">Вахитовский и Приволжский районы: </w:t>
            </w:r>
            <w:r w:rsidRPr="009C2DBF">
              <w:rPr>
                <w:rFonts w:ascii="PT Astra Serif" w:eastAsia="Cambria" w:hAnsi="PT Astra Serif" w:cs="Times New Roman"/>
              </w:rPr>
              <w:t xml:space="preserve">МБОУ "Школа №42 имени Героя России </w:t>
            </w:r>
            <w:proofErr w:type="spellStart"/>
            <w:r w:rsidRPr="009C2DBF">
              <w:rPr>
                <w:rFonts w:ascii="PT Astra Serif" w:eastAsia="Cambria" w:hAnsi="PT Astra Serif" w:cs="Times New Roman"/>
              </w:rPr>
              <w:t>Д.Р.Гилемханова</w:t>
            </w:r>
            <w:proofErr w:type="spellEnd"/>
            <w:r w:rsidRPr="009C2DBF">
              <w:rPr>
                <w:rFonts w:ascii="PT Astra Serif" w:eastAsia="Cambria" w:hAnsi="PT Astra Serif" w:cs="Times New Roman"/>
              </w:rPr>
              <w:t>»</w:t>
            </w:r>
          </w:p>
          <w:p w14:paraId="568A0E4E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</w:p>
          <w:p w14:paraId="0953ACFE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Кировский и Московский районы:</w:t>
            </w:r>
            <w:r w:rsidRPr="009C2DBF">
              <w:rPr>
                <w:rFonts w:ascii="PT Astra Serif" w:eastAsia="Cambria" w:hAnsi="PT Astra Serif" w:cs="Times New Roman"/>
                <w:lang w:eastAsia="zh-CN"/>
              </w:rPr>
              <w:t xml:space="preserve"> </w:t>
            </w:r>
          </w:p>
          <w:p w14:paraId="6A2039E7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 xml:space="preserve">МБОУ "Гимназия № 50" </w:t>
            </w:r>
          </w:p>
          <w:p w14:paraId="715A4482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 xml:space="preserve">Кировского района </w:t>
            </w:r>
          </w:p>
          <w:p w14:paraId="2F031727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</w:p>
          <w:p w14:paraId="249C0A9C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 xml:space="preserve">Советский район: </w:t>
            </w:r>
          </w:p>
          <w:p w14:paraId="114FDB8A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"Лицей № 79"</w:t>
            </w:r>
          </w:p>
        </w:tc>
      </w:tr>
      <w:tr w:rsidR="009C2DBF" w:rsidRPr="009C2DBF" w14:paraId="71F8A6FC" w14:textId="77777777" w:rsidTr="009C2DBF">
        <w:trPr>
          <w:trHeight w:val="28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F0626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Биология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CF86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1ADA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20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E881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Авиастроительный и Ново-Савиновский районы:</w:t>
            </w:r>
            <w:r w:rsidRPr="009C2DBF">
              <w:rPr>
                <w:rFonts w:ascii="PT Astra Serif" w:eastAsia="Cambria" w:hAnsi="PT Astra Serif" w:cs="Times New Roman"/>
                <w:i/>
                <w:szCs w:val="28"/>
              </w:rPr>
              <w:t xml:space="preserve"> </w:t>
            </w:r>
            <w:r w:rsidRPr="009C2DBF">
              <w:rPr>
                <w:rFonts w:ascii="PT Astra Serif" w:eastAsia="Cambria" w:hAnsi="PT Astra Serif" w:cs="Times New Roman"/>
                <w:szCs w:val="28"/>
              </w:rPr>
              <w:t xml:space="preserve">МБОУ "Лицей №23" </w:t>
            </w:r>
          </w:p>
          <w:p w14:paraId="73CB3F07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</w:p>
          <w:p w14:paraId="573DE927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lastRenderedPageBreak/>
              <w:t>Вахитовский и Приволжский районы:</w:t>
            </w:r>
          </w:p>
          <w:p w14:paraId="7D265B0D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Cs w:val="28"/>
              </w:rPr>
              <w:t xml:space="preserve">МБОУ "Школа №80 имени </w:t>
            </w:r>
            <w:proofErr w:type="spellStart"/>
            <w:r w:rsidRPr="009C2DBF">
              <w:rPr>
                <w:rFonts w:ascii="PT Astra Serif" w:eastAsia="Cambria" w:hAnsi="PT Astra Serif" w:cs="Times New Roman"/>
                <w:szCs w:val="28"/>
              </w:rPr>
              <w:t>Каюма</w:t>
            </w:r>
            <w:proofErr w:type="spellEnd"/>
            <w:r w:rsidRPr="009C2DBF">
              <w:rPr>
                <w:rFonts w:ascii="PT Astra Serif" w:eastAsia="Cambria" w:hAnsi="PT Astra Serif" w:cs="Times New Roman"/>
                <w:szCs w:val="28"/>
              </w:rPr>
              <w:t xml:space="preserve"> </w:t>
            </w:r>
            <w:proofErr w:type="spellStart"/>
            <w:r w:rsidRPr="009C2DBF">
              <w:rPr>
                <w:rFonts w:ascii="PT Astra Serif" w:eastAsia="Cambria" w:hAnsi="PT Astra Serif" w:cs="Times New Roman"/>
                <w:szCs w:val="28"/>
              </w:rPr>
              <w:t>Насыри</w:t>
            </w:r>
            <w:proofErr w:type="spellEnd"/>
            <w:r w:rsidRPr="009C2DBF">
              <w:rPr>
                <w:rFonts w:ascii="PT Astra Serif" w:eastAsia="Cambria" w:hAnsi="PT Astra Serif" w:cs="Times New Roman"/>
                <w:szCs w:val="28"/>
              </w:rPr>
              <w:t xml:space="preserve">" - </w:t>
            </w:r>
            <w:proofErr w:type="spellStart"/>
            <w:r w:rsidRPr="009C2DBF">
              <w:rPr>
                <w:rFonts w:ascii="PT Astra Serif" w:eastAsia="Cambria" w:hAnsi="PT Astra Serif" w:cs="Times New Roman"/>
                <w:szCs w:val="28"/>
              </w:rPr>
              <w:t>Вахитовский</w:t>
            </w:r>
            <w:proofErr w:type="spellEnd"/>
            <w:r w:rsidRPr="009C2DBF">
              <w:rPr>
                <w:rFonts w:ascii="PT Astra Serif" w:eastAsia="Cambria" w:hAnsi="PT Astra Serif" w:cs="Times New Roman"/>
                <w:szCs w:val="28"/>
              </w:rPr>
              <w:t xml:space="preserve"> район</w:t>
            </w:r>
          </w:p>
          <w:p w14:paraId="437FF26A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</w:p>
          <w:p w14:paraId="1E83AD8B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  <w:r w:rsidRPr="009C2DBF">
              <w:rPr>
                <w:rFonts w:ascii="PT Astra Serif" w:eastAsia="Cambria" w:hAnsi="PT Astra Serif" w:cs="Times New Roman"/>
                <w:szCs w:val="28"/>
              </w:rPr>
              <w:t>МБОУ «Школа №150» - Приволжский район</w:t>
            </w:r>
          </w:p>
          <w:p w14:paraId="3CA56997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</w:p>
          <w:p w14:paraId="30D09342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Кировский и Московский районы:</w:t>
            </w:r>
            <w:r w:rsidRPr="009C2DBF">
              <w:rPr>
                <w:rFonts w:ascii="PT Astra Serif" w:eastAsia="Cambria" w:hAnsi="PT Astra Serif" w:cs="Times New Roman"/>
                <w:lang w:eastAsia="zh-CN"/>
              </w:rPr>
              <w:t xml:space="preserve"> </w:t>
            </w:r>
          </w:p>
          <w:p w14:paraId="4CAE16CE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"Школа №65" Московского района</w:t>
            </w:r>
          </w:p>
          <w:p w14:paraId="4DADAFC8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</w:p>
          <w:p w14:paraId="1B3D686C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 xml:space="preserve">Советский район: </w:t>
            </w:r>
          </w:p>
          <w:p w14:paraId="1DDBA5C4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"Лицей № 79"</w:t>
            </w:r>
          </w:p>
          <w:p w14:paraId="0E732254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</w:rPr>
            </w:pPr>
          </w:p>
        </w:tc>
      </w:tr>
      <w:tr w:rsidR="009C2DBF" w:rsidRPr="009C2DBF" w14:paraId="363DDB95" w14:textId="77777777" w:rsidTr="009C2DBF">
        <w:trPr>
          <w:trHeight w:val="38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B13C5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lastRenderedPageBreak/>
              <w:t>Физическая культура (Теоретический тур)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26114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7-8,9-11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3277C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21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BD8D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Авиастроительный и Ново-Савиновский районы:</w:t>
            </w:r>
            <w:r w:rsidRPr="009C2DBF">
              <w:rPr>
                <w:rFonts w:ascii="PT Astra Serif" w:eastAsia="Cambria" w:hAnsi="PT Astra Serif" w:cs="Times New Roman"/>
                <w:i/>
                <w:szCs w:val="28"/>
              </w:rPr>
              <w:t xml:space="preserve"> </w:t>
            </w:r>
            <w:r w:rsidRPr="009C2DBF">
              <w:rPr>
                <w:rFonts w:ascii="PT Astra Serif" w:eastAsia="Cambria" w:hAnsi="PT Astra Serif" w:cs="Times New Roman"/>
                <w:szCs w:val="28"/>
              </w:rPr>
              <w:t>МБОУ «Школа №77»</w:t>
            </w:r>
          </w:p>
          <w:p w14:paraId="327AAD94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</w:p>
          <w:p w14:paraId="2761DB10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Вахитовский и Приволжский районы:</w:t>
            </w:r>
          </w:p>
          <w:p w14:paraId="701DB58C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  <w:r w:rsidRPr="009C2DBF">
              <w:rPr>
                <w:rFonts w:ascii="PT Astra Serif" w:eastAsia="Cambria" w:hAnsi="PT Astra Serif" w:cs="Times New Roman"/>
                <w:szCs w:val="28"/>
              </w:rPr>
              <w:t xml:space="preserve">МБОУ «Школа №24» </w:t>
            </w:r>
          </w:p>
          <w:p w14:paraId="3ECAB9AA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</w:p>
          <w:p w14:paraId="024187B4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Кировский и Московский районы:</w:t>
            </w:r>
            <w:r w:rsidRPr="009C2DBF">
              <w:rPr>
                <w:rFonts w:ascii="PT Astra Serif" w:eastAsia="Cambria" w:hAnsi="PT Astra Serif" w:cs="Times New Roman"/>
                <w:lang w:eastAsia="zh-CN"/>
              </w:rPr>
              <w:t xml:space="preserve"> </w:t>
            </w:r>
          </w:p>
          <w:p w14:paraId="26FFA8CF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"Школа № 135"</w:t>
            </w:r>
          </w:p>
          <w:p w14:paraId="38FBCB51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i/>
              </w:rPr>
            </w:pPr>
            <w:r w:rsidRPr="009C2DBF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 xml:space="preserve"> </w:t>
            </w:r>
          </w:p>
          <w:p w14:paraId="2EB3C329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 xml:space="preserve">Советский район: </w:t>
            </w:r>
          </w:p>
          <w:p w14:paraId="4152C27A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«Гимназия № 174»</w:t>
            </w:r>
          </w:p>
          <w:p w14:paraId="1EFBA035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</w:rPr>
            </w:pPr>
          </w:p>
        </w:tc>
      </w:tr>
      <w:tr w:rsidR="009C2DBF" w:rsidRPr="009C2DBF" w14:paraId="0B317DC4" w14:textId="77777777" w:rsidTr="009C2DBF">
        <w:trPr>
          <w:trHeight w:val="690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1DC428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Физическая культура (Практический тур)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FB3B59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7-8,9-11 (девушки),</w:t>
            </w:r>
          </w:p>
          <w:p w14:paraId="7F20B93E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7-8,9-11 (юноши)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6F7FA7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22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80F486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</w:rPr>
              <w:t xml:space="preserve">МБОУ "Школа № 187" Советского района </w:t>
            </w:r>
          </w:p>
        </w:tc>
      </w:tr>
      <w:tr w:rsidR="009C2DBF" w:rsidRPr="009C2DBF" w14:paraId="785B7C72" w14:textId="77777777" w:rsidTr="009C2DBF">
        <w:trPr>
          <w:trHeight w:val="463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8DD1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73496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3808" w14:textId="77777777" w:rsidR="009C2DBF" w:rsidRPr="00981B86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81B86">
              <w:rPr>
                <w:rFonts w:ascii="PT Astra Serif" w:eastAsia="Cambria" w:hAnsi="PT Astra Serif" w:cs="Times New Roman"/>
                <w:sz w:val="24"/>
                <w:szCs w:val="28"/>
              </w:rPr>
              <w:t>24 ноября 2025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76712" w14:textId="77777777" w:rsidR="009C2DBF" w:rsidRPr="00981B86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  <w:r w:rsidRPr="00981B86">
              <w:rPr>
                <w:rFonts w:ascii="PT Astra Serif" w:eastAsia="Cambria" w:hAnsi="PT Astra Serif" w:cs="Times New Roman"/>
              </w:rPr>
              <w:t>МБОУ "Школа № 187" Советского района</w:t>
            </w:r>
          </w:p>
          <w:p w14:paraId="2699E10D" w14:textId="77777777" w:rsidR="009C2DBF" w:rsidRPr="00981B86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</w:p>
        </w:tc>
      </w:tr>
      <w:tr w:rsidR="009C2DBF" w:rsidRPr="009C2DBF" w14:paraId="11ECE1F0" w14:textId="77777777" w:rsidTr="009C2DBF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2219D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 xml:space="preserve">География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7C24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7,8,9,10-11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77CD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24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BDBB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Авиастроительный и Ново-Савиновский районы:</w:t>
            </w:r>
            <w:r w:rsidRPr="009C2DBF">
              <w:rPr>
                <w:rFonts w:ascii="PT Astra Serif" w:eastAsia="Cambria" w:hAnsi="PT Astra Serif" w:cs="Times New Roman"/>
                <w:i/>
                <w:szCs w:val="28"/>
              </w:rPr>
              <w:t xml:space="preserve"> </w:t>
            </w:r>
            <w:r w:rsidRPr="009C2DBF">
              <w:rPr>
                <w:rFonts w:ascii="PT Astra Serif" w:eastAsia="Cambria" w:hAnsi="PT Astra Serif" w:cs="Times New Roman"/>
                <w:szCs w:val="28"/>
              </w:rPr>
              <w:t xml:space="preserve">МБОУ </w:t>
            </w:r>
            <w:proofErr w:type="spellStart"/>
            <w:r w:rsidRPr="009C2DBF">
              <w:rPr>
                <w:rFonts w:ascii="PT Astra Serif" w:eastAsia="Cambria" w:hAnsi="PT Astra Serif" w:cs="Times New Roman"/>
                <w:szCs w:val="28"/>
              </w:rPr>
              <w:t>МБОУ</w:t>
            </w:r>
            <w:proofErr w:type="spellEnd"/>
            <w:r w:rsidRPr="009C2DBF">
              <w:rPr>
                <w:rFonts w:ascii="PT Astra Serif" w:eastAsia="Cambria" w:hAnsi="PT Astra Serif" w:cs="Times New Roman"/>
                <w:szCs w:val="28"/>
              </w:rPr>
              <w:t xml:space="preserve"> "Школа №62" </w:t>
            </w:r>
          </w:p>
          <w:p w14:paraId="186A62A3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</w:p>
          <w:p w14:paraId="4456C76E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Вахитовский и Приволжский районы:</w:t>
            </w:r>
          </w:p>
          <w:p w14:paraId="502D93FD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Times New Roman" w:hAnsi="PT Astra Serif" w:cs="Times New Roman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Cs w:val="28"/>
              </w:rPr>
              <w:t>МБОУ «Гимназия №96» Вахитовского района</w:t>
            </w:r>
          </w:p>
          <w:p w14:paraId="7F932041" w14:textId="77777777" w:rsidR="009C2DBF" w:rsidRPr="009C2DBF" w:rsidRDefault="009C2DBF" w:rsidP="009C2DBF">
            <w:pPr>
              <w:suppressAutoHyphens/>
              <w:spacing w:after="0" w:line="252" w:lineRule="auto"/>
              <w:rPr>
                <w:rFonts w:ascii="PT Astra Serif" w:eastAsia="Cambria" w:hAnsi="PT Astra Serif" w:cs="Times New Roman"/>
                <w:i/>
              </w:rPr>
            </w:pPr>
            <w:r w:rsidRPr="009C2DBF">
              <w:rPr>
                <w:rFonts w:ascii="PT Astra Serif" w:eastAsia="Times New Roman" w:hAnsi="PT Astra Serif" w:cs="Times New Roman"/>
                <w:szCs w:val="28"/>
              </w:rPr>
              <w:t>МБОУ «Лицей №78 «Фарватер» Приволжского района</w:t>
            </w:r>
          </w:p>
          <w:p w14:paraId="4A496B87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</w:p>
          <w:p w14:paraId="7DAEF514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Кировский и Московский районы:</w:t>
            </w:r>
            <w:r w:rsidRPr="009C2DBF">
              <w:rPr>
                <w:rFonts w:ascii="PT Astra Serif" w:eastAsia="Cambria" w:hAnsi="PT Astra Serif" w:cs="Times New Roman"/>
                <w:lang w:eastAsia="zh-CN"/>
              </w:rPr>
              <w:t xml:space="preserve"> </w:t>
            </w:r>
          </w:p>
          <w:p w14:paraId="3BFCF4B4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 xml:space="preserve">МБОУ "Школа №87" Московского района </w:t>
            </w:r>
          </w:p>
          <w:p w14:paraId="724481B8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</w:p>
          <w:p w14:paraId="49315200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Советский район:</w:t>
            </w:r>
          </w:p>
          <w:p w14:paraId="0423A20B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"Гимназия №8"</w:t>
            </w:r>
          </w:p>
          <w:p w14:paraId="660C43E1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  <w:r w:rsidRPr="009C2DBF">
              <w:rPr>
                <w:rFonts w:ascii="PT Astra Serif" w:eastAsia="Cambria" w:hAnsi="PT Astra Serif" w:cs="Times New Roman"/>
              </w:rPr>
              <w:t>(ул. Латышских стрелков, д. 15)</w:t>
            </w:r>
          </w:p>
          <w:p w14:paraId="7F94FE4E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C2DBF" w:rsidRPr="009C2DBF" w14:paraId="029B57B2" w14:textId="77777777" w:rsidTr="009C2DBF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4615E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lastRenderedPageBreak/>
              <w:t xml:space="preserve">Русский язык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8414C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4,5-6, 7-8, 9, 10-11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B488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25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3C0E4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Авиастроительный и Ново-Савиновский районы:</w:t>
            </w:r>
            <w:r w:rsidRPr="009C2DBF">
              <w:rPr>
                <w:rFonts w:ascii="PT Astra Serif" w:eastAsia="Cambria" w:hAnsi="PT Astra Serif" w:cs="Times New Roman"/>
                <w:i/>
                <w:szCs w:val="28"/>
              </w:rPr>
              <w:t xml:space="preserve"> </w:t>
            </w:r>
            <w:r w:rsidRPr="009C2DBF">
              <w:rPr>
                <w:rFonts w:ascii="PT Astra Serif" w:eastAsia="Cambria" w:hAnsi="PT Astra Serif" w:cs="Times New Roman"/>
                <w:szCs w:val="28"/>
              </w:rPr>
              <w:t xml:space="preserve">МБОУ "Школа № 71" </w:t>
            </w:r>
          </w:p>
          <w:p w14:paraId="50BBAB7E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</w:p>
          <w:p w14:paraId="4AAED13F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Вахитовский и Приволжский районы:</w:t>
            </w:r>
          </w:p>
          <w:p w14:paraId="2F9E4657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 xml:space="preserve">МБОУ «Лицей №116 имени Героя Советского Союза </w:t>
            </w:r>
            <w:proofErr w:type="spellStart"/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А.С.Умеркина</w:t>
            </w:r>
            <w:proofErr w:type="spellEnd"/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 xml:space="preserve">» - </w:t>
            </w:r>
            <w:proofErr w:type="spellStart"/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Вахитовский</w:t>
            </w:r>
            <w:proofErr w:type="spellEnd"/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 xml:space="preserve"> район</w:t>
            </w:r>
          </w:p>
          <w:p w14:paraId="65FD3306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МБОУ «Лицей №186 – «Перспектива» - Приволжский район</w:t>
            </w:r>
          </w:p>
          <w:p w14:paraId="3D9B4898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</w:p>
          <w:p w14:paraId="093CB9C7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Кировский и Московский районы:</w:t>
            </w:r>
            <w:r w:rsidRPr="009C2DBF">
              <w:rPr>
                <w:rFonts w:ascii="PT Astra Serif" w:eastAsia="Cambria" w:hAnsi="PT Astra Serif" w:cs="Times New Roman"/>
                <w:lang w:eastAsia="zh-CN"/>
              </w:rPr>
              <w:t xml:space="preserve"> </w:t>
            </w:r>
          </w:p>
          <w:p w14:paraId="79AFB080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 xml:space="preserve">МБОУ "Школа №34" </w:t>
            </w:r>
          </w:p>
          <w:p w14:paraId="64131AF4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</w:p>
          <w:p w14:paraId="4BFDF79A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Times New Roman" w:hAnsi="PT Astra Serif" w:cs="Times New Roman"/>
                <w:i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Советский район:</w:t>
            </w:r>
          </w:p>
          <w:p w14:paraId="6910BD8A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  <w:r w:rsidRPr="009C2DBF">
              <w:rPr>
                <w:rFonts w:ascii="PT Astra Serif" w:eastAsia="Times New Roman" w:hAnsi="PT Astra Serif" w:cs="Times New Roman"/>
                <w:i/>
              </w:rPr>
              <w:t xml:space="preserve"> </w:t>
            </w:r>
            <w:r w:rsidRPr="009C2DBF">
              <w:rPr>
                <w:rFonts w:ascii="PT Astra Serif" w:eastAsia="Cambria" w:hAnsi="PT Astra Serif" w:cs="Times New Roman"/>
              </w:rPr>
              <w:t xml:space="preserve">4-8 </w:t>
            </w:r>
            <w:proofErr w:type="spellStart"/>
            <w:r w:rsidRPr="009C2DBF">
              <w:rPr>
                <w:rFonts w:ascii="PT Astra Serif" w:eastAsia="Cambria" w:hAnsi="PT Astra Serif" w:cs="Times New Roman"/>
              </w:rPr>
              <w:t>кл</w:t>
            </w:r>
            <w:proofErr w:type="spellEnd"/>
            <w:r w:rsidRPr="009C2DBF">
              <w:rPr>
                <w:rFonts w:ascii="PT Astra Serif" w:eastAsia="Cambria" w:hAnsi="PT Astra Serif" w:cs="Times New Roman"/>
              </w:rPr>
              <w:t xml:space="preserve"> - </w:t>
            </w: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"Школа № 144"</w:t>
            </w:r>
          </w:p>
          <w:p w14:paraId="424434DE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</w:rPr>
              <w:t xml:space="preserve">9-11 </w:t>
            </w:r>
            <w:proofErr w:type="spellStart"/>
            <w:r w:rsidRPr="009C2DBF">
              <w:rPr>
                <w:rFonts w:ascii="PT Astra Serif" w:eastAsia="Cambria" w:hAnsi="PT Astra Serif" w:cs="Times New Roman"/>
              </w:rPr>
              <w:t>кл</w:t>
            </w:r>
            <w:proofErr w:type="spellEnd"/>
            <w:r w:rsidRPr="009C2DBF">
              <w:rPr>
                <w:rFonts w:ascii="PT Astra Serif" w:eastAsia="Cambria" w:hAnsi="PT Astra Serif" w:cs="Times New Roman"/>
              </w:rPr>
              <w:t xml:space="preserve"> -</w:t>
            </w:r>
            <w:r w:rsidRPr="009C2DBF">
              <w:rPr>
                <w:rFonts w:ascii="PT Astra Serif" w:eastAsia="Cambria" w:hAnsi="PT Astra Serif" w:cs="Times New Roman"/>
                <w:i/>
              </w:rPr>
              <w:t xml:space="preserve"> </w:t>
            </w: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"Гимназия №125"</w:t>
            </w:r>
          </w:p>
          <w:p w14:paraId="4DAD0B67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</w:p>
        </w:tc>
      </w:tr>
      <w:tr w:rsidR="009C2DBF" w:rsidRPr="009C2DBF" w14:paraId="76983E7C" w14:textId="77777777" w:rsidTr="009C2DBF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0303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Математика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0382C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4,5,6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D5AB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26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A0F7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 xml:space="preserve">Авиастроительный и Ново-Савиновский районы: </w:t>
            </w:r>
            <w:r w:rsidRPr="009C2DBF">
              <w:rPr>
                <w:rFonts w:ascii="PT Astra Serif" w:eastAsia="Cambria" w:hAnsi="PT Astra Serif" w:cs="Times New Roman"/>
                <w:szCs w:val="28"/>
              </w:rPr>
              <w:t xml:space="preserve">МБОУ "Гимназия №179" </w:t>
            </w:r>
          </w:p>
          <w:p w14:paraId="2FC80524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Cs w:val="28"/>
              </w:rPr>
            </w:pPr>
          </w:p>
          <w:p w14:paraId="2779FA31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Вахитовский и Приволжский районы:</w:t>
            </w:r>
          </w:p>
          <w:p w14:paraId="0D7FE18D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Cs w:val="28"/>
              </w:rPr>
              <w:t>МБОУ «Школа №41» - Вахитовский район</w:t>
            </w:r>
          </w:p>
          <w:p w14:paraId="7DFC9717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  <w:r w:rsidRPr="009C2DBF">
              <w:rPr>
                <w:rFonts w:ascii="PT Astra Serif" w:eastAsia="Cambria" w:hAnsi="PT Astra Serif" w:cs="Times New Roman"/>
                <w:szCs w:val="28"/>
              </w:rPr>
              <w:t>МАОУ «Гимназия №19» - Приволжский район</w:t>
            </w:r>
          </w:p>
          <w:p w14:paraId="5E3D4863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</w:p>
          <w:p w14:paraId="700EE1B1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Кировский и Московский районы:</w:t>
            </w:r>
            <w:r w:rsidRPr="009C2DBF">
              <w:rPr>
                <w:rFonts w:ascii="PT Astra Serif" w:eastAsia="Cambria" w:hAnsi="PT Astra Serif" w:cs="Times New Roman"/>
                <w:lang w:eastAsia="zh-CN"/>
              </w:rPr>
              <w:t xml:space="preserve"> </w:t>
            </w:r>
          </w:p>
          <w:p w14:paraId="05F53A71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 xml:space="preserve">МБОУ "Гимназия №122 имени </w:t>
            </w:r>
            <w:proofErr w:type="spellStart"/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Ж.А.Зайцевой</w:t>
            </w:r>
            <w:proofErr w:type="spellEnd"/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»</w:t>
            </w:r>
          </w:p>
          <w:p w14:paraId="2BCFAD56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</w:p>
          <w:p w14:paraId="59397D21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 xml:space="preserve">Советский район: </w:t>
            </w:r>
          </w:p>
          <w:p w14:paraId="0D82405F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"Школа №86"</w:t>
            </w:r>
          </w:p>
          <w:p w14:paraId="58EC26C5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</w:p>
        </w:tc>
      </w:tr>
      <w:tr w:rsidR="009C2DBF" w:rsidRPr="009C2DBF" w14:paraId="7BBF2B9A" w14:textId="77777777" w:rsidTr="009C2DBF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22F7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Экономика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44AC0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8, 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48C9A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27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DCAB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Авиастроительный и Ново-Савиновский районы:</w:t>
            </w:r>
            <w:r w:rsidRPr="009C2DBF">
              <w:rPr>
                <w:rFonts w:ascii="PT Astra Serif" w:eastAsia="Cambria" w:hAnsi="PT Astra Serif" w:cs="Times New Roman"/>
                <w:i/>
                <w:szCs w:val="28"/>
              </w:rPr>
              <w:t xml:space="preserve"> </w:t>
            </w:r>
            <w:r w:rsidRPr="009C2DBF">
              <w:rPr>
                <w:rFonts w:ascii="PT Astra Serif" w:eastAsia="Cambria" w:hAnsi="PT Astra Serif" w:cs="Times New Roman"/>
                <w:szCs w:val="28"/>
              </w:rPr>
              <w:t xml:space="preserve">МБОУ "Лицей №170" </w:t>
            </w:r>
          </w:p>
          <w:p w14:paraId="2FF8551A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</w:p>
          <w:p w14:paraId="64E59D23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Вахитовский и Приволжский районы:</w:t>
            </w:r>
          </w:p>
          <w:p w14:paraId="57CA279F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  <w:r w:rsidRPr="009C2DBF">
              <w:rPr>
                <w:rFonts w:ascii="PT Astra Serif" w:eastAsia="Cambria" w:hAnsi="PT Astra Serif" w:cs="Times New Roman"/>
                <w:szCs w:val="28"/>
              </w:rPr>
              <w:t>МБОУ «Школа №10» Приволжского района</w:t>
            </w:r>
          </w:p>
          <w:p w14:paraId="015EEBC9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</w:p>
          <w:p w14:paraId="31883C83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Кировский и Московский районы:</w:t>
            </w:r>
            <w:r w:rsidRPr="009C2DBF">
              <w:rPr>
                <w:rFonts w:ascii="PT Astra Serif" w:eastAsia="Cambria" w:hAnsi="PT Astra Serif" w:cs="Times New Roman"/>
                <w:lang w:eastAsia="zh-CN"/>
              </w:rPr>
              <w:t xml:space="preserve"> </w:t>
            </w:r>
          </w:p>
          <w:p w14:paraId="528633CC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"Гимназия №12 имени Ф.Г. Аитовой"</w:t>
            </w:r>
          </w:p>
          <w:p w14:paraId="017E0606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</w:p>
          <w:p w14:paraId="5AB9B4FF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 xml:space="preserve">Советский район: </w:t>
            </w:r>
          </w:p>
          <w:p w14:paraId="216189E9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«Гимназия №175»</w:t>
            </w:r>
          </w:p>
          <w:p w14:paraId="35F46478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</w:rPr>
            </w:pPr>
          </w:p>
        </w:tc>
      </w:tr>
      <w:tr w:rsidR="009C2DBF" w:rsidRPr="009C2DBF" w14:paraId="4CB5858E" w14:textId="77777777" w:rsidTr="009C2DBF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B53E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lastRenderedPageBreak/>
              <w:t>Немецкий язык</w:t>
            </w:r>
          </w:p>
          <w:p w14:paraId="334E06EE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(Письменный тур)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B898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7-8, 9-11</w:t>
            </w: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7AC9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28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2325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</w:rPr>
            </w:pPr>
            <w:r w:rsidRPr="009C2DBF">
              <w:rPr>
                <w:rFonts w:ascii="Times New Roman" w:eastAsia="Times New Roman" w:hAnsi="Times New Roman" w:cs="Times New Roman"/>
                <w:szCs w:val="20"/>
                <w:lang w:val="en-GB" w:eastAsia="zh-CN"/>
              </w:rPr>
              <w:t>МБОУ "Гимназия №36"</w:t>
            </w:r>
            <w:r w:rsidRPr="009C2DBF">
              <w:rPr>
                <w:rFonts w:ascii="PT Astra Serif" w:eastAsia="Cambria" w:hAnsi="PT Astra Serif" w:cs="Times New Roman"/>
                <w:color w:val="000000"/>
                <w:sz w:val="24"/>
                <w:lang w:eastAsia="zh-CN"/>
              </w:rPr>
              <w:t xml:space="preserve"> </w:t>
            </w: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 xml:space="preserve">Авиастроительного района </w:t>
            </w:r>
          </w:p>
          <w:p w14:paraId="091A3024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</w:rPr>
            </w:pPr>
          </w:p>
        </w:tc>
      </w:tr>
      <w:tr w:rsidR="009C2DBF" w:rsidRPr="009C2DBF" w14:paraId="0DC78070" w14:textId="77777777" w:rsidTr="009C2DBF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866E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Французский язык (Письменный тур)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0EBE" w14:textId="77777777" w:rsidR="009C2DBF" w:rsidRPr="009C2DBF" w:rsidRDefault="009C2DBF" w:rsidP="009C2DBF">
            <w:pPr>
              <w:suppressAutoHyphens/>
              <w:snapToGrid w:val="0"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</w:p>
        </w:tc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4E56" w14:textId="77777777" w:rsidR="009C2DBF" w:rsidRPr="009C2DBF" w:rsidRDefault="009C2DBF" w:rsidP="009C2DBF">
            <w:pPr>
              <w:suppressAutoHyphens/>
              <w:snapToGrid w:val="0"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B25BD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"Гимназия №9" Московского района</w:t>
            </w:r>
          </w:p>
          <w:p w14:paraId="2E83B51A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</w:p>
        </w:tc>
      </w:tr>
      <w:tr w:rsidR="009C2DBF" w:rsidRPr="009C2DBF" w14:paraId="1B1F648B" w14:textId="77777777" w:rsidTr="009C2DBF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01EF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Немецкий язык</w:t>
            </w:r>
          </w:p>
          <w:p w14:paraId="7131FEF8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b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(Устный тур)</w:t>
            </w:r>
          </w:p>
          <w:p w14:paraId="260F656F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b/>
                <w:sz w:val="24"/>
                <w:szCs w:val="28"/>
              </w:rPr>
            </w:pP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182F" w14:textId="77777777" w:rsidR="009C2DBF" w:rsidRPr="009C2DBF" w:rsidRDefault="009C2DBF" w:rsidP="009C2DBF">
            <w:pPr>
              <w:suppressAutoHyphens/>
              <w:snapToGrid w:val="0"/>
              <w:spacing w:after="0" w:line="254" w:lineRule="auto"/>
              <w:rPr>
                <w:rFonts w:ascii="PT Astra Serif" w:eastAsia="Cambria" w:hAnsi="PT Astra Serif" w:cs="Times New Roman"/>
                <w:b/>
                <w:sz w:val="24"/>
                <w:szCs w:val="28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9A23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29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3377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</w:rPr>
            </w:pPr>
            <w:r w:rsidRPr="009C2DBF">
              <w:rPr>
                <w:rFonts w:ascii="Times New Roman" w:eastAsia="Times New Roman" w:hAnsi="Times New Roman" w:cs="Times New Roman"/>
                <w:szCs w:val="20"/>
                <w:lang w:val="en-GB" w:eastAsia="zh-CN"/>
              </w:rPr>
              <w:t>МБОУ "Гимназия №36"</w:t>
            </w:r>
            <w:r w:rsidRPr="009C2DBF">
              <w:rPr>
                <w:rFonts w:ascii="PT Astra Serif" w:eastAsia="Cambria" w:hAnsi="PT Astra Serif" w:cs="Times New Roman"/>
                <w:color w:val="000000"/>
                <w:sz w:val="24"/>
                <w:lang w:eastAsia="zh-CN"/>
              </w:rPr>
              <w:t xml:space="preserve"> </w:t>
            </w: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 xml:space="preserve">Авиастроительного района </w:t>
            </w:r>
          </w:p>
          <w:p w14:paraId="7E1C34B8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</w:rPr>
            </w:pPr>
          </w:p>
        </w:tc>
      </w:tr>
      <w:tr w:rsidR="009C2DBF" w:rsidRPr="009C2DBF" w14:paraId="0AD60245" w14:textId="77777777" w:rsidTr="009C2DBF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D8FA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Французский язык (Устный тур)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0B64E" w14:textId="77777777" w:rsidR="009C2DBF" w:rsidRPr="009C2DBF" w:rsidRDefault="009C2DBF" w:rsidP="009C2DBF">
            <w:pPr>
              <w:suppressAutoHyphens/>
              <w:snapToGrid w:val="0"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</w:p>
        </w:tc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8CC0" w14:textId="77777777" w:rsidR="009C2DBF" w:rsidRPr="009C2DBF" w:rsidRDefault="009C2DBF" w:rsidP="009C2DBF">
            <w:pPr>
              <w:suppressAutoHyphens/>
              <w:snapToGrid w:val="0"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875B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"Гимназия №9" Московского района</w:t>
            </w:r>
          </w:p>
          <w:p w14:paraId="30676D39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</w:p>
        </w:tc>
      </w:tr>
      <w:tr w:rsidR="009C2DBF" w:rsidRPr="009C2DBF" w14:paraId="59A5CD68" w14:textId="77777777" w:rsidTr="009C2DBF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1CD62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Право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0AE8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7-8,9,10,11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4C1D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1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0A23E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Авиастроительный и Ново-Савиновский район:</w:t>
            </w:r>
            <w:r w:rsidRPr="009C2DBF">
              <w:rPr>
                <w:rFonts w:ascii="PT Astra Serif" w:eastAsia="Cambria" w:hAnsi="PT Astra Serif" w:cs="Times New Roman"/>
                <w:i/>
                <w:szCs w:val="28"/>
              </w:rPr>
              <w:t xml:space="preserve"> </w:t>
            </w:r>
            <w:r w:rsidRPr="009C2DBF">
              <w:rPr>
                <w:rFonts w:ascii="PT Astra Serif" w:eastAsia="Cambria" w:hAnsi="PT Astra Serif" w:cs="Times New Roman"/>
              </w:rPr>
              <w:t>МБОУ "Гимназия №7" Ново-Савиновского района</w:t>
            </w:r>
          </w:p>
          <w:p w14:paraId="3DFCF6B8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  <w:szCs w:val="28"/>
              </w:rPr>
            </w:pPr>
          </w:p>
          <w:p w14:paraId="2C91D4A6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Вахитовский и Приволжский районы:</w:t>
            </w:r>
          </w:p>
          <w:p w14:paraId="7197BC0B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  <w:r w:rsidRPr="009C2DBF">
              <w:rPr>
                <w:rFonts w:ascii="PT Astra Serif" w:eastAsia="Cambria" w:hAnsi="PT Astra Serif" w:cs="Times New Roman"/>
                <w:szCs w:val="28"/>
              </w:rPr>
              <w:t>МБОУ «Лицей №5» Вахитовского района</w:t>
            </w:r>
          </w:p>
          <w:p w14:paraId="6515E6BC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</w:p>
          <w:p w14:paraId="14419424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Кировский и Московский районы:</w:t>
            </w:r>
          </w:p>
          <w:p w14:paraId="32DCD463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"Школа №99" Московского района</w:t>
            </w:r>
          </w:p>
          <w:p w14:paraId="5CCCB35A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</w:p>
          <w:p w14:paraId="34097849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 xml:space="preserve">Советский район: </w:t>
            </w:r>
            <w:r w:rsidRPr="009C2DBF">
              <w:rPr>
                <w:rFonts w:ascii="PT Astra Serif" w:eastAsia="Cambria" w:hAnsi="PT Astra Serif" w:cs="Times New Roman"/>
              </w:rPr>
              <w:t>МБОУ "Лицей №110"</w:t>
            </w:r>
          </w:p>
          <w:p w14:paraId="6A585445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</w:p>
        </w:tc>
      </w:tr>
      <w:tr w:rsidR="009C2DBF" w:rsidRPr="009C2DBF" w14:paraId="005AA85D" w14:textId="77777777" w:rsidTr="009C2DBF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5EFAA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Обществознание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82146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7-8,9,10,11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7670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2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971D7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Авиастроительный и Ново-Савиновский район:</w:t>
            </w:r>
            <w:r w:rsidRPr="009C2DBF">
              <w:rPr>
                <w:rFonts w:ascii="PT Astra Serif" w:eastAsia="Cambria" w:hAnsi="PT Astra Serif" w:cs="Times New Roman"/>
                <w:i/>
                <w:szCs w:val="28"/>
              </w:rPr>
              <w:t xml:space="preserve"> </w:t>
            </w:r>
            <w:r w:rsidRPr="009C2DBF">
              <w:rPr>
                <w:rFonts w:ascii="PT Astra Serif" w:eastAsia="Cambria" w:hAnsi="PT Astra Serif" w:cs="Times New Roman"/>
                <w:szCs w:val="28"/>
              </w:rPr>
              <w:t>МБОУ "Школа №43" Ново-Савиновского района</w:t>
            </w:r>
          </w:p>
          <w:p w14:paraId="64F12610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</w:p>
          <w:p w14:paraId="124E0F4E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 xml:space="preserve">Вахитовский район:  </w:t>
            </w:r>
            <w:r w:rsidRPr="009C2DBF">
              <w:rPr>
                <w:rFonts w:ascii="PT Astra Serif" w:eastAsia="Cambria" w:hAnsi="PT Astra Serif" w:cs="Times New Roman"/>
                <w:szCs w:val="28"/>
              </w:rPr>
              <w:t>МБОУ «Школа №88» Приволжского района</w:t>
            </w:r>
          </w:p>
          <w:p w14:paraId="57ADCE7E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</w:p>
          <w:p w14:paraId="41D7A997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Times New Roman" w:hAnsi="PT Astra Serif" w:cs="Times New Roman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Приволжский район:</w:t>
            </w:r>
          </w:p>
          <w:p w14:paraId="0991DC54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  <w:r w:rsidRPr="009C2DBF">
              <w:rPr>
                <w:rFonts w:ascii="PT Astra Serif" w:eastAsia="Times New Roman" w:hAnsi="PT Astra Serif" w:cs="Times New Roman"/>
                <w:szCs w:val="28"/>
              </w:rPr>
              <w:t>МБОУ "Школа №82"</w:t>
            </w:r>
          </w:p>
          <w:p w14:paraId="3BBE2728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</w:p>
          <w:p w14:paraId="08F0FC8E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Кировский и Московский районы:</w:t>
            </w:r>
            <w:r w:rsidRPr="009C2DBF">
              <w:rPr>
                <w:rFonts w:ascii="PT Astra Serif" w:eastAsia="Cambria" w:hAnsi="PT Astra Serif" w:cs="Times New Roman"/>
                <w:bCs/>
                <w:i/>
                <w:iCs/>
              </w:rPr>
              <w:t xml:space="preserve"> </w:t>
            </w:r>
          </w:p>
          <w:p w14:paraId="201590F4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"Школа №55"</w:t>
            </w:r>
          </w:p>
          <w:p w14:paraId="7666B169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</w:p>
          <w:p w14:paraId="5CB10201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 xml:space="preserve">Советский район: </w:t>
            </w:r>
          </w:p>
          <w:p w14:paraId="0DA6B9C2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МАОУ "Гимназия №141"</w:t>
            </w:r>
          </w:p>
          <w:p w14:paraId="5030EF56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C2DBF" w:rsidRPr="009C2DBF" w14:paraId="20249A47" w14:textId="77777777" w:rsidTr="009C2DBF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9D67" w14:textId="77777777" w:rsidR="009C2DBF" w:rsidRPr="009C2DBF" w:rsidRDefault="009C2DBF" w:rsidP="009C2DBF">
            <w:pPr>
              <w:suppressAutoHyphens/>
              <w:spacing w:before="240" w:after="0" w:line="254" w:lineRule="auto"/>
              <w:jc w:val="both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Информатика (профиль «Программирования»)</w:t>
            </w:r>
          </w:p>
          <w:p w14:paraId="731832F0" w14:textId="77777777" w:rsidR="009C2DBF" w:rsidRPr="009C2DBF" w:rsidRDefault="009C2DBF" w:rsidP="009C2DBF">
            <w:pPr>
              <w:suppressAutoHyphens/>
              <w:spacing w:before="240"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70419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7-8, 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DD91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4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DD24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</w:rPr>
              <w:t>Иннополис (онлайн)</w:t>
            </w:r>
          </w:p>
        </w:tc>
      </w:tr>
      <w:tr w:rsidR="009C2DBF" w:rsidRPr="009C2DBF" w14:paraId="6D4F49CD" w14:textId="77777777" w:rsidTr="009C2DBF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545C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Искусство (МХК)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1A9A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7-8,9,10,11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3CDE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5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EFF5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Вахитовский, Приволжский и Советский районы:</w:t>
            </w:r>
          </w:p>
          <w:p w14:paraId="499665A4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Cs w:val="28"/>
              </w:rPr>
              <w:t>МБОУ "Гимназия №18 - "</w:t>
            </w:r>
            <w:proofErr w:type="spellStart"/>
            <w:r w:rsidRPr="009C2DBF">
              <w:rPr>
                <w:rFonts w:ascii="PT Astra Serif" w:eastAsia="Cambria" w:hAnsi="PT Astra Serif" w:cs="Times New Roman"/>
                <w:szCs w:val="28"/>
              </w:rPr>
              <w:t>Галэм</w:t>
            </w:r>
            <w:proofErr w:type="spellEnd"/>
            <w:r w:rsidRPr="009C2DBF">
              <w:rPr>
                <w:rFonts w:ascii="PT Astra Serif" w:eastAsia="Cambria" w:hAnsi="PT Astra Serif" w:cs="Times New Roman"/>
                <w:szCs w:val="28"/>
              </w:rPr>
              <w:t>"</w:t>
            </w:r>
          </w:p>
          <w:p w14:paraId="29C6240A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  <w:r w:rsidRPr="009C2DBF">
              <w:rPr>
                <w:rFonts w:ascii="PT Astra Serif" w:eastAsia="Cambria" w:hAnsi="PT Astra Serif" w:cs="Times New Roman"/>
              </w:rPr>
              <w:t>(ул. Кул Гали, д. 13)</w:t>
            </w:r>
          </w:p>
          <w:p w14:paraId="316156D8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</w:p>
          <w:p w14:paraId="7E4D73AF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Авиастроительный, Ново-Савиновский, Кировский и Московский районы:</w:t>
            </w:r>
            <w:r w:rsidRPr="009C2DBF">
              <w:rPr>
                <w:rFonts w:ascii="PT Astra Serif" w:eastAsia="Cambria" w:hAnsi="PT Astra Serif" w:cs="Times New Roman"/>
                <w:i/>
                <w:szCs w:val="28"/>
              </w:rPr>
              <w:t xml:space="preserve"> </w:t>
            </w:r>
            <w:r w:rsidRPr="009C2DBF">
              <w:rPr>
                <w:rFonts w:ascii="PT Astra Serif" w:eastAsia="Cambria" w:hAnsi="PT Astra Serif" w:cs="Times New Roman"/>
                <w:szCs w:val="28"/>
              </w:rPr>
              <w:t>МБОУ "Школа №113" Ново-Савиновского района</w:t>
            </w:r>
          </w:p>
          <w:p w14:paraId="7C5BEAE5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C2DBF" w:rsidRPr="009C2DBF" w14:paraId="6DD781DA" w14:textId="77777777" w:rsidTr="009C2DBF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F2BFF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lastRenderedPageBreak/>
              <w:t>Труд (Технология) (Защита проекта):</w:t>
            </w:r>
          </w:p>
          <w:p w14:paraId="47D7861D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мальчики; девочки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F462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7-8, 9,10-11</w:t>
            </w:r>
          </w:p>
          <w:p w14:paraId="00EC1205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</w:p>
          <w:p w14:paraId="7B7C090D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4439D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6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C835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 xml:space="preserve">МАОУ «Многопрофильный лицей №11» Советского района </w:t>
            </w:r>
          </w:p>
        </w:tc>
      </w:tr>
      <w:tr w:rsidR="009C2DBF" w:rsidRPr="009C2DBF" w14:paraId="39F63FC0" w14:textId="77777777" w:rsidTr="009C2DBF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77E9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Труд (Технология) (Теория + практика)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1F41" w14:textId="77777777" w:rsidR="009C2DBF" w:rsidRPr="009C2DBF" w:rsidRDefault="009C2DBF" w:rsidP="009C2DBF">
            <w:pPr>
              <w:suppressAutoHyphens/>
              <w:snapToGrid w:val="0"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D2F5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8 декабря 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F2BF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"Гимназия № 102", Московского района (МУК-2, ул.Городская,2) (деревообработка, металлообработка и электротехника);</w:t>
            </w:r>
          </w:p>
          <w:p w14:paraId="40EB58E3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</w:p>
          <w:p w14:paraId="1FBDCB97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 xml:space="preserve">МАОУ «Многопрофильный лицей №11» Советского района; (пошив, моделирование, </w:t>
            </w:r>
            <w:r w:rsidRPr="009C2DBF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>промышленный дизайн, лазерная гравировка и 3</w:t>
            </w:r>
            <w:r w:rsidRPr="009C2DBF">
              <w:rPr>
                <w:rFonts w:ascii="PT Astra Serif" w:eastAsia="Times New Roman" w:hAnsi="PT Astra Serif" w:cs="Times New Roman"/>
                <w:color w:val="000000"/>
                <w:lang w:val="en-US" w:eastAsia="zh-CN"/>
              </w:rPr>
              <w:t>D</w:t>
            </w:r>
            <w:r w:rsidRPr="009C2DBF">
              <w:rPr>
                <w:rFonts w:ascii="PT Astra Serif" w:eastAsia="Times New Roman" w:hAnsi="PT Astra Serif" w:cs="Times New Roman"/>
                <w:color w:val="000000"/>
                <w:lang w:eastAsia="zh-CN"/>
              </w:rPr>
              <w:t xml:space="preserve"> моделирование)</w:t>
            </w:r>
          </w:p>
          <w:p w14:paraId="4F383280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C2DBF" w:rsidRPr="009C2DBF" w14:paraId="2AF38786" w14:textId="77777777" w:rsidTr="009C2DBF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8E21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Математика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589C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14399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9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FFDA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Авиастроительный и Ново-Савиновский районы:</w:t>
            </w:r>
            <w:r w:rsidRPr="009C2DBF">
              <w:rPr>
                <w:rFonts w:ascii="PT Astra Serif" w:eastAsia="Cambria" w:hAnsi="PT Astra Serif" w:cs="Times New Roman"/>
                <w:i/>
                <w:szCs w:val="28"/>
              </w:rPr>
              <w:t xml:space="preserve"> </w:t>
            </w:r>
            <w:r w:rsidRPr="009C2DBF">
              <w:rPr>
                <w:rFonts w:ascii="PT Astra Serif" w:eastAsia="Cambria" w:hAnsi="PT Astra Serif" w:cs="Times New Roman"/>
                <w:szCs w:val="28"/>
              </w:rPr>
              <w:t>МБОУ «Лицей №23»</w:t>
            </w:r>
          </w:p>
          <w:p w14:paraId="40E61BAC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</w:p>
          <w:p w14:paraId="56C06847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Вахитовский и Приволжский районы:</w:t>
            </w:r>
          </w:p>
          <w:p w14:paraId="2E6D60FB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Cs w:val="28"/>
              </w:rPr>
              <w:t>МАОУ «Школа №18» - Вахитовский район</w:t>
            </w:r>
          </w:p>
          <w:p w14:paraId="352E5A52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Cs w:val="28"/>
              </w:rPr>
              <w:t>МАОУ "Лицей №131"- Вахитовский район</w:t>
            </w:r>
          </w:p>
          <w:p w14:paraId="4E4BCD29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Cs w:val="28"/>
              </w:rPr>
              <w:t>МБОУ «Лицей №83-Центр образования» -</w:t>
            </w:r>
          </w:p>
          <w:p w14:paraId="4D0A81C6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  <w:r w:rsidRPr="009C2DBF">
              <w:rPr>
                <w:rFonts w:ascii="PT Astra Serif" w:eastAsia="Cambria" w:hAnsi="PT Astra Serif" w:cs="Times New Roman"/>
                <w:szCs w:val="28"/>
              </w:rPr>
              <w:t>Приволжский район</w:t>
            </w:r>
          </w:p>
          <w:p w14:paraId="272167A4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</w:p>
          <w:p w14:paraId="4791C8D5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Кировский и Московский районы:</w:t>
            </w:r>
            <w:r w:rsidRPr="009C2DBF">
              <w:rPr>
                <w:rFonts w:ascii="PT Astra Serif" w:eastAsia="Cambria" w:hAnsi="PT Astra Serif" w:cs="Times New Roman"/>
                <w:lang w:eastAsia="zh-CN"/>
              </w:rPr>
              <w:t xml:space="preserve"> </w:t>
            </w:r>
          </w:p>
          <w:p w14:paraId="3ED26D71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i/>
              </w:rPr>
            </w:pPr>
            <w:r w:rsidRPr="009C2DBF">
              <w:rPr>
                <w:rFonts w:ascii="PT Astra Serif" w:eastAsia="Cambria" w:hAnsi="PT Astra Serif" w:cs="Times New Roman"/>
                <w:lang w:eastAsia="zh-CN"/>
              </w:rPr>
              <w:t>МБОУ "СОШ №137"</w:t>
            </w:r>
          </w:p>
          <w:p w14:paraId="29BD6EA1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 xml:space="preserve">Советский район: </w:t>
            </w:r>
          </w:p>
          <w:p w14:paraId="6349E383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</w:rPr>
            </w:pPr>
            <w:r w:rsidRPr="009C2DBF">
              <w:rPr>
                <w:rFonts w:ascii="PT Astra Serif" w:eastAsia="Cambria" w:hAnsi="PT Astra Serif" w:cs="Times New Roman"/>
                <w:lang w:eastAsia="zh-CN"/>
              </w:rPr>
              <w:t>МБОУ "Школа №156"</w:t>
            </w:r>
          </w:p>
          <w:p w14:paraId="24AA0E4E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</w:rPr>
            </w:pPr>
          </w:p>
        </w:tc>
      </w:tr>
      <w:tr w:rsidR="009C2DBF" w:rsidRPr="009C2DBF" w14:paraId="61889ADF" w14:textId="77777777" w:rsidTr="009C2DBF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FA91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Химия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732E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7-8,9,10,11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71C4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10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660A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 xml:space="preserve">Авиастроительный и Ново-Савиновский районы: </w:t>
            </w:r>
            <w:r w:rsidRPr="009C2DBF">
              <w:rPr>
                <w:rFonts w:ascii="PT Astra Serif" w:eastAsia="Cambria" w:hAnsi="PT Astra Serif" w:cs="Times New Roman"/>
              </w:rPr>
              <w:t>МБОУ «Школа №38»</w:t>
            </w:r>
          </w:p>
          <w:p w14:paraId="4AB24E72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</w:p>
          <w:p w14:paraId="357849D3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Вахитовский и Приволжский районы:</w:t>
            </w:r>
          </w:p>
          <w:p w14:paraId="62B4F865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  <w:r w:rsidRPr="009C2DBF">
              <w:rPr>
                <w:rFonts w:ascii="PT Astra Serif" w:eastAsia="Cambria" w:hAnsi="PT Astra Serif" w:cs="Times New Roman"/>
              </w:rPr>
              <w:t>МАОУ «Лицей №131» - Вахитовский район</w:t>
            </w:r>
          </w:p>
          <w:p w14:paraId="53AA253D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  <w:r w:rsidRPr="009C2DBF">
              <w:rPr>
                <w:rFonts w:ascii="PT Astra Serif" w:eastAsia="Cambria" w:hAnsi="PT Astra Serif" w:cs="Times New Roman"/>
              </w:rPr>
              <w:t>МАОУ - «Гимназия №139-Центр образования» Приволжский район</w:t>
            </w:r>
          </w:p>
          <w:p w14:paraId="41637A3D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</w:p>
          <w:p w14:paraId="20555146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Кировский и Московский районы:</w:t>
            </w:r>
            <w:r w:rsidRPr="009C2DBF">
              <w:rPr>
                <w:rFonts w:ascii="PT Astra Serif" w:eastAsia="Cambria" w:hAnsi="PT Astra Serif" w:cs="Times New Roman"/>
                <w:lang w:eastAsia="zh-CN"/>
              </w:rPr>
              <w:t xml:space="preserve"> </w:t>
            </w:r>
          </w:p>
          <w:p w14:paraId="041BBF7A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"Школа №32"</w:t>
            </w:r>
          </w:p>
          <w:p w14:paraId="378D6504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</w:p>
          <w:p w14:paraId="46691F0C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 xml:space="preserve">Советский район: </w:t>
            </w:r>
          </w:p>
          <w:p w14:paraId="49D8EBF8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lastRenderedPageBreak/>
              <w:t>МБОУ "Лицей №159"</w:t>
            </w:r>
          </w:p>
          <w:p w14:paraId="21E1766B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</w:p>
        </w:tc>
      </w:tr>
      <w:tr w:rsidR="009C2DBF" w:rsidRPr="009C2DBF" w14:paraId="28489721" w14:textId="77777777" w:rsidTr="009C2DBF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A3919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lastRenderedPageBreak/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56FD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F8C1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11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2423"/>
            </w:tblGrid>
            <w:tr w:rsidR="009C2DBF" w:rsidRPr="009C2DBF" w14:paraId="29666BC3" w14:textId="77777777" w:rsidTr="009C2DBF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34FA03F1" w14:textId="77777777" w:rsidR="009C2DBF" w:rsidRPr="009C2DBF" w:rsidRDefault="009C2DBF" w:rsidP="009C2D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78" w:type="dxa"/>
                  <w:vAlign w:val="center"/>
                  <w:hideMark/>
                </w:tcPr>
                <w:p w14:paraId="767609E4" w14:textId="77777777" w:rsidR="009C2DBF" w:rsidRPr="009C2DBF" w:rsidRDefault="009C2DBF" w:rsidP="009C2D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C2D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МБОУ "Гимназия №3"</w:t>
                  </w:r>
                </w:p>
              </w:tc>
            </w:tr>
          </w:tbl>
          <w:p w14:paraId="5940DC19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C2DBF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(Горьковское шоссе, д. 24) Кировского района</w:t>
            </w:r>
          </w:p>
        </w:tc>
      </w:tr>
      <w:tr w:rsidR="009C2DBF" w:rsidRPr="009C2DBF" w14:paraId="1680C306" w14:textId="77777777" w:rsidTr="009C2DBF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AA3FC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1A999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4,5,6,7,8,9,10,11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557C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12 декабря 2025 года</w:t>
            </w:r>
          </w:p>
          <w:p w14:paraId="2F30361D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B59F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b/>
                <w:i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 xml:space="preserve">Авиастроительный и Ново-Савиновский районы: </w:t>
            </w:r>
            <w:r w:rsidRPr="009C2DBF">
              <w:rPr>
                <w:rFonts w:ascii="PT Astra Serif" w:eastAsia="Cambria" w:hAnsi="PT Astra Serif" w:cs="Times New Roman"/>
              </w:rPr>
              <w:t>МБОУ "Школа №49" Ново-Савиновского района</w:t>
            </w:r>
          </w:p>
          <w:p w14:paraId="687C92B7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  <w:color w:val="FF0000"/>
              </w:rPr>
            </w:pPr>
          </w:p>
          <w:p w14:paraId="0E155D49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Вахитовский и Приволжский районы:</w:t>
            </w:r>
          </w:p>
          <w:p w14:paraId="64A87516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  <w:r w:rsidRPr="009C2DBF">
              <w:rPr>
                <w:rFonts w:ascii="PT Astra Serif" w:eastAsia="Cambria" w:hAnsi="PT Astra Serif" w:cs="Times New Roman"/>
              </w:rPr>
              <w:t>МБОУ "Гимназия №6" Приволжского района</w:t>
            </w:r>
          </w:p>
          <w:p w14:paraId="2DA0B658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</w:p>
          <w:p w14:paraId="09801049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Кировский и Московский районы:</w:t>
            </w:r>
            <w:r w:rsidRPr="009C2DBF">
              <w:rPr>
                <w:rFonts w:ascii="PT Astra Serif" w:eastAsia="Cambria" w:hAnsi="PT Astra Serif" w:cs="Times New Roman"/>
                <w:lang w:eastAsia="zh-CN"/>
              </w:rPr>
              <w:t xml:space="preserve"> </w:t>
            </w: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"Школа № 70"</w:t>
            </w:r>
          </w:p>
          <w:p w14:paraId="10FD6A7C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</w:p>
          <w:p w14:paraId="64EABFBB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 xml:space="preserve">Советский район: </w:t>
            </w:r>
          </w:p>
          <w:p w14:paraId="1CCA5AFA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«Многопрофильная полилингвальная гимназия №180»</w:t>
            </w:r>
          </w:p>
          <w:p w14:paraId="1A10EDD5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</w:p>
        </w:tc>
      </w:tr>
      <w:tr w:rsidR="009C2DBF" w:rsidRPr="009C2DBF" w14:paraId="54B21B9D" w14:textId="77777777" w:rsidTr="009C2DBF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6AF5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23889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4,5,6,7,8,9,10,11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9918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13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DF79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 xml:space="preserve">Авиастроительный, Ново-Савиновский: </w:t>
            </w:r>
            <w:r w:rsidRPr="009C2DBF">
              <w:rPr>
                <w:rFonts w:ascii="PT Astra Serif" w:eastAsia="Cambria" w:hAnsi="PT Astra Serif" w:cs="Times New Roman"/>
              </w:rPr>
              <w:t>МБОУ "Гимназия №10" Авиастроительного района</w:t>
            </w:r>
          </w:p>
          <w:p w14:paraId="6EE9EFCF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</w:p>
          <w:p w14:paraId="1FA1C3A6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Кировский и Московский районы:</w:t>
            </w:r>
            <w:r w:rsidRPr="009C2DBF">
              <w:rPr>
                <w:rFonts w:ascii="PT Astra Serif" w:eastAsia="Cambria" w:hAnsi="PT Astra Serif" w:cs="Times New Roman"/>
                <w:lang w:eastAsia="zh-CN"/>
              </w:rPr>
              <w:t xml:space="preserve"> МБОУ "Татарская гимназия №15" Кировского района</w:t>
            </w:r>
          </w:p>
          <w:p w14:paraId="1BDB7D11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b/>
                <w:i/>
              </w:rPr>
            </w:pPr>
          </w:p>
          <w:p w14:paraId="4E59ACC6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 xml:space="preserve">Советский район: </w:t>
            </w:r>
          </w:p>
          <w:p w14:paraId="6145F93A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 xml:space="preserve">МБОУ "Гимназия №126" </w:t>
            </w:r>
          </w:p>
          <w:p w14:paraId="547702FB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</w:p>
          <w:p w14:paraId="74BA3A03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Cs w:val="2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Вахитовский и Приволжский районы:</w:t>
            </w:r>
            <w:r w:rsidRPr="009C2DB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9C2DBF">
              <w:rPr>
                <w:rFonts w:ascii="Times New Roman" w:eastAsia="Times New Roman" w:hAnsi="Times New Roman" w:cs="Times New Roman"/>
                <w:szCs w:val="20"/>
                <w:lang w:eastAsia="zh-CN"/>
              </w:rPr>
              <w:t>МБОУ "Гимназия № 27 с татарским языком обучения"</w:t>
            </w:r>
          </w:p>
          <w:p w14:paraId="27507556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C2DBF" w:rsidRPr="009C2DBF" w14:paraId="6469CAE1" w14:textId="77777777" w:rsidTr="009C2DBF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A38CA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Родная (татарская) литература для обучающихся школ с родным языком обучения</w:t>
            </w:r>
          </w:p>
          <w:p w14:paraId="01C186A9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BCBC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731B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15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B87D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 xml:space="preserve">МБОУ «Гимназия №94 имени </w:t>
            </w:r>
            <w:proofErr w:type="spellStart"/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Л.Н.Мурысина</w:t>
            </w:r>
            <w:proofErr w:type="spellEnd"/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 xml:space="preserve">» Московского района </w:t>
            </w:r>
          </w:p>
          <w:p w14:paraId="1ABE598C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</w:rPr>
            </w:pPr>
          </w:p>
          <w:p w14:paraId="137E03F0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</w:rPr>
            </w:pPr>
          </w:p>
        </w:tc>
      </w:tr>
      <w:tr w:rsidR="009C2DBF" w:rsidRPr="009C2DBF" w14:paraId="1FCB64D9" w14:textId="77777777" w:rsidTr="009C2DBF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8F886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Информатика (профиль «Робототехника») (теоретический и практический тур)</w:t>
            </w:r>
          </w:p>
          <w:p w14:paraId="0C82FDE8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5CDD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7-8, 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E4ADF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15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3CE2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  <w:r w:rsidRPr="009C2DBF">
              <w:rPr>
                <w:rFonts w:ascii="PT Astra Serif" w:eastAsia="Cambria" w:hAnsi="PT Astra Serif" w:cs="Times New Roman"/>
              </w:rPr>
              <w:t>МБОУ "Школа №98" Вахитовского района</w:t>
            </w:r>
          </w:p>
        </w:tc>
      </w:tr>
      <w:tr w:rsidR="009C2DBF" w:rsidRPr="009C2DBF" w14:paraId="65004CF3" w14:textId="77777777" w:rsidTr="009C2DBF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89BE4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6978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4,5,6,7,8,9,10, 11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1329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16 декабря 2025 года</w:t>
            </w:r>
          </w:p>
          <w:p w14:paraId="4773DB65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80D1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 xml:space="preserve">Авиастроительный и Ново-Савиновский районы: </w:t>
            </w:r>
            <w:r w:rsidRPr="009C2DBF">
              <w:rPr>
                <w:rFonts w:ascii="PT Astra Serif" w:eastAsia="Cambria" w:hAnsi="PT Astra Serif" w:cs="Times New Roman"/>
              </w:rPr>
              <w:t>МБОУ "Гимназия №107"</w:t>
            </w:r>
          </w:p>
          <w:p w14:paraId="21BEA493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</w:p>
          <w:p w14:paraId="29BC5C4B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lastRenderedPageBreak/>
              <w:t>Вахитовский и Приволжский районы:</w:t>
            </w:r>
          </w:p>
          <w:p w14:paraId="3A2D6843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  <w:r w:rsidRPr="009C2DBF">
              <w:rPr>
                <w:rFonts w:ascii="PT Astra Serif" w:eastAsia="Cambria" w:hAnsi="PT Astra Serif" w:cs="Times New Roman"/>
              </w:rPr>
              <w:t>МБОУ «Гимназия №3» - Вахитовский район</w:t>
            </w:r>
          </w:p>
          <w:p w14:paraId="7B05A2F6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  <w:r w:rsidRPr="009C2DBF">
              <w:rPr>
                <w:rFonts w:ascii="PT Astra Serif" w:eastAsia="Cambria" w:hAnsi="PT Astra Serif" w:cs="Times New Roman"/>
              </w:rPr>
              <w:t>МБОУ Школа №68» - Приволжский район</w:t>
            </w:r>
          </w:p>
          <w:p w14:paraId="2249A24B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</w:p>
          <w:p w14:paraId="7DE3D283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Кировский и Московский районы:</w:t>
            </w:r>
            <w:r w:rsidRPr="009C2DBF">
              <w:rPr>
                <w:rFonts w:ascii="PT Astra Serif" w:eastAsia="Cambria" w:hAnsi="PT Astra Serif" w:cs="Times New Roman"/>
                <w:lang w:eastAsia="zh-CN"/>
              </w:rPr>
              <w:t xml:space="preserve"> </w:t>
            </w:r>
          </w:p>
          <w:p w14:paraId="280FDF6E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</w:rPr>
            </w:pPr>
            <w:r w:rsidRPr="009C2DBF">
              <w:rPr>
                <w:rFonts w:ascii="PT Astra Serif" w:eastAsia="Cambria" w:hAnsi="PT Astra Serif" w:cs="Times New Roman"/>
              </w:rPr>
              <w:t xml:space="preserve">МБОУ "ВПОЦ - школа №67 им. </w:t>
            </w:r>
            <w:proofErr w:type="spellStart"/>
            <w:r w:rsidRPr="009C2DBF">
              <w:rPr>
                <w:rFonts w:ascii="PT Astra Serif" w:eastAsia="Cambria" w:hAnsi="PT Astra Serif" w:cs="Times New Roman"/>
              </w:rPr>
              <w:t>А.И.Чехова</w:t>
            </w:r>
            <w:proofErr w:type="spellEnd"/>
            <w:r w:rsidRPr="009C2DBF">
              <w:rPr>
                <w:rFonts w:ascii="PT Astra Serif" w:eastAsia="Cambria" w:hAnsi="PT Astra Serif" w:cs="Times New Roman"/>
              </w:rPr>
              <w:t>"</w:t>
            </w:r>
          </w:p>
          <w:p w14:paraId="03FB51E9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</w:rPr>
            </w:pPr>
          </w:p>
          <w:p w14:paraId="5B820E0B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 xml:space="preserve">Советский район: </w:t>
            </w:r>
            <w:r w:rsidRPr="009C2DBF">
              <w:rPr>
                <w:rFonts w:ascii="PT Astra Serif" w:eastAsia="Cambria" w:hAnsi="PT Astra Serif" w:cs="Times New Roman"/>
              </w:rPr>
              <w:t>МБОУ "Школа № 167"</w:t>
            </w:r>
          </w:p>
          <w:p w14:paraId="276190E4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C2DBF" w:rsidRPr="009C2DBF" w14:paraId="424C314D" w14:textId="77777777" w:rsidTr="009C2DBF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E31D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lastRenderedPageBreak/>
              <w:t>Арабский язык</w:t>
            </w:r>
          </w:p>
          <w:p w14:paraId="05D9AB67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360F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944B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16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CFFF2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"Лицей № 149" Советского района</w:t>
            </w:r>
          </w:p>
          <w:p w14:paraId="0923ED1D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</w:p>
        </w:tc>
      </w:tr>
      <w:tr w:rsidR="009C2DBF" w:rsidRPr="009C2DBF" w14:paraId="3DCB4AC1" w14:textId="77777777" w:rsidTr="009C2DBF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C208E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Информатика (профиль «Робототехника») (защита проектов)</w:t>
            </w:r>
          </w:p>
          <w:p w14:paraId="6C49A94C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0ADEA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7-8, 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C174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16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31A4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  <w:r w:rsidRPr="009C2DBF">
              <w:rPr>
                <w:rFonts w:ascii="PT Astra Serif" w:eastAsia="Cambria" w:hAnsi="PT Astra Serif" w:cs="Times New Roman"/>
              </w:rPr>
              <w:t>МБОУ "Школа №98" Вахитовского района</w:t>
            </w:r>
          </w:p>
        </w:tc>
      </w:tr>
      <w:tr w:rsidR="009C2DBF" w:rsidRPr="009C2DBF" w14:paraId="7811FB29" w14:textId="77777777" w:rsidTr="009C2DBF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906D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 xml:space="preserve">Информатика (профиль «Искусственный интеллект») </w:t>
            </w:r>
          </w:p>
          <w:p w14:paraId="795475EB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ADC9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7-8, 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C3C7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17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4EE8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  <w:r w:rsidRPr="009C2DBF">
              <w:rPr>
                <w:rFonts w:ascii="PT Astra Serif" w:eastAsia="Cambria" w:hAnsi="PT Astra Serif" w:cs="Times New Roman"/>
              </w:rPr>
              <w:t>МБОУ «Многопрофильная гимназия №189 “Заман”» Кировского района</w:t>
            </w:r>
          </w:p>
        </w:tc>
      </w:tr>
      <w:tr w:rsidR="009C2DBF" w:rsidRPr="009C2DBF" w14:paraId="35A69DCB" w14:textId="77777777" w:rsidTr="009C2DBF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4EC6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Турецкий язык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FDF0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AB45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17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429B1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"Лицей № 149" Советского района</w:t>
            </w:r>
          </w:p>
          <w:p w14:paraId="16E04AEA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</w:p>
        </w:tc>
      </w:tr>
      <w:tr w:rsidR="009C2DBF" w:rsidRPr="009C2DBF" w14:paraId="5962F870" w14:textId="77777777" w:rsidTr="009C2DBF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43B8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История Татарстана и татарского народа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D4EB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0481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17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8721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"Школа №98"</w:t>
            </w:r>
            <w:r w:rsidRPr="009C2DBF">
              <w:rPr>
                <w:rFonts w:ascii="PT Astra Serif" w:eastAsia="Cambria" w:hAnsi="PT Astra Serif" w:cs="Times New Roman"/>
              </w:rPr>
              <w:t>» Вахитовского района</w:t>
            </w:r>
          </w:p>
          <w:p w14:paraId="40D8D4A8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</w:p>
        </w:tc>
      </w:tr>
      <w:tr w:rsidR="009C2DBF" w:rsidRPr="009C2DBF" w14:paraId="4A567E78" w14:textId="77777777" w:rsidTr="009C2DBF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BE7F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Информатика (профиль «Информационная безопасность») (проектный тур)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5F7DD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7-8, 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9813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18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60F2FC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  <w:r w:rsidRPr="009C2DBF">
              <w:rPr>
                <w:rFonts w:ascii="PT Astra Serif" w:eastAsia="Cambria" w:hAnsi="PT Astra Serif" w:cs="Times New Roman"/>
                <w:szCs w:val="28"/>
              </w:rPr>
              <w:t>СУНЦ Инженерный лицей КНИТУ КАИ</w:t>
            </w:r>
          </w:p>
        </w:tc>
      </w:tr>
      <w:tr w:rsidR="009C2DBF" w:rsidRPr="009C2DBF" w14:paraId="084D9D14" w14:textId="77777777" w:rsidTr="009C2DBF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A206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B79E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F08F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18 декабря 2025 года</w:t>
            </w:r>
          </w:p>
          <w:p w14:paraId="72934E5A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B993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Авиастроительный, Ново-Савиновский, Кировский и Московский районы:</w:t>
            </w:r>
            <w:r w:rsidRPr="009C2DBF">
              <w:rPr>
                <w:rFonts w:ascii="PT Astra Serif" w:eastAsia="Cambria" w:hAnsi="PT Astra Serif" w:cs="Times New Roman"/>
                <w:bCs/>
                <w:i/>
                <w:iCs/>
              </w:rPr>
              <w:t xml:space="preserve"> </w:t>
            </w:r>
          </w:p>
          <w:p w14:paraId="46A8FF03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«Гимназия №75» (Гагарина, 26 а) Московского района</w:t>
            </w:r>
          </w:p>
          <w:p w14:paraId="5C4C0249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</w:p>
          <w:p w14:paraId="6B008F72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color w:val="00000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 xml:space="preserve">Вахитовский, Приволжский и Советский районы: </w:t>
            </w: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«Гимназия № 183» Советского района</w:t>
            </w:r>
          </w:p>
          <w:p w14:paraId="0F8BFBF5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9C2DBF" w:rsidRPr="009C2DBF" w14:paraId="29AFEB64" w14:textId="77777777" w:rsidTr="009C2DBF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CF26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Информатика (профиль «Информационная безопасность») (практический тур)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B833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7-8, 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5CBD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sz w:val="24"/>
                <w:szCs w:val="28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19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7AD4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  <w:i/>
              </w:rPr>
            </w:pPr>
            <w:r w:rsidRPr="009C2DBF">
              <w:rPr>
                <w:rFonts w:ascii="PT Astra Serif" w:eastAsia="Cambria" w:hAnsi="PT Astra Serif" w:cs="Times New Roman"/>
                <w:szCs w:val="28"/>
              </w:rPr>
              <w:t>СУНЦ Инженерный лицей КНИТУ КАИ</w:t>
            </w:r>
          </w:p>
        </w:tc>
      </w:tr>
      <w:tr w:rsidR="009C2DBF" w:rsidRPr="009C2DBF" w14:paraId="6F0094EC" w14:textId="77777777" w:rsidTr="009C2DBF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13AC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Русская литература для обучающихся школ с родным (нерусским)  языком обучения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9E1B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2583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19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6D2CF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>Авиастроительный, Ново-Савиновский, Кировский и Московский районы:</w:t>
            </w:r>
          </w:p>
          <w:p w14:paraId="47B2015D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  <w:r w:rsidRPr="009C2DBF">
              <w:rPr>
                <w:rFonts w:ascii="PT Astra Serif" w:eastAsia="Cambria" w:hAnsi="PT Astra Serif" w:cs="Times New Roman"/>
              </w:rPr>
              <w:lastRenderedPageBreak/>
              <w:t>МАОУ «Гимназия №37» Авиастроительного района</w:t>
            </w:r>
          </w:p>
          <w:p w14:paraId="12EB2AC9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</w:p>
          <w:p w14:paraId="62D522A8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  <w:r w:rsidRPr="009C2DBF">
              <w:rPr>
                <w:rFonts w:ascii="PT Astra Serif" w:eastAsia="Cambria" w:hAnsi="PT Astra Serif" w:cs="Times New Roman"/>
                <w:i/>
              </w:rPr>
              <w:t xml:space="preserve">Вахитовский, Приволжский и Советский районы: </w:t>
            </w:r>
            <w:r w:rsidRPr="009C2DBF">
              <w:rPr>
                <w:rFonts w:ascii="PT Astra Serif" w:eastAsia="Cambria" w:hAnsi="PT Astra Serif" w:cs="Times New Roman"/>
              </w:rPr>
              <w:t>МБОУ "Школа №1" Вахитовского района</w:t>
            </w:r>
          </w:p>
          <w:p w14:paraId="259F655E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PT Astra Serif" w:eastAsia="Cambria" w:hAnsi="PT Astra Serif" w:cs="Times New Roman"/>
              </w:rPr>
            </w:pPr>
          </w:p>
        </w:tc>
      </w:tr>
      <w:tr w:rsidR="009C2DBF" w:rsidRPr="009C2DBF" w14:paraId="63B82F53" w14:textId="77777777" w:rsidTr="009C2DBF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E1068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lastRenderedPageBreak/>
              <w:t>Геология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2433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177C4" w14:textId="77777777" w:rsidR="009C2DBF" w:rsidRPr="009C2DBF" w:rsidRDefault="009C2DBF" w:rsidP="009C2DBF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9C2DBF">
              <w:rPr>
                <w:rFonts w:ascii="PT Astra Serif" w:eastAsia="Cambria" w:hAnsi="PT Astra Serif" w:cs="Times New Roman"/>
                <w:sz w:val="24"/>
                <w:szCs w:val="28"/>
              </w:rPr>
              <w:t>20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7FBC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PT Astra Serif" w:eastAsia="Cambria" w:hAnsi="PT Astra Serif" w:cs="Times New Roman"/>
              </w:rPr>
            </w:pPr>
            <w:r w:rsidRPr="009C2DBF">
              <w:rPr>
                <w:rFonts w:ascii="PT Astra Serif" w:eastAsia="Cambria" w:hAnsi="PT Astra Serif" w:cs="Times New Roman"/>
                <w:color w:val="000000"/>
                <w:lang w:eastAsia="zh-CN"/>
              </w:rPr>
              <w:t>МБОУ "Лицей №177"</w:t>
            </w:r>
            <w:r w:rsidRPr="009C2DBF">
              <w:rPr>
                <w:rFonts w:ascii="PT Astra Serif" w:eastAsia="Cambria" w:hAnsi="PT Astra Serif" w:cs="Times New Roman"/>
              </w:rPr>
              <w:t xml:space="preserve"> Ново-Савиновского района</w:t>
            </w:r>
          </w:p>
          <w:p w14:paraId="3B1D0792" w14:textId="77777777" w:rsidR="009C2DBF" w:rsidRPr="009C2DBF" w:rsidRDefault="009C2DBF" w:rsidP="009C2D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14:paraId="2BFC6157" w14:textId="77777777" w:rsidR="009C2DBF" w:rsidRPr="009C2DBF" w:rsidRDefault="009C2DBF" w:rsidP="009C2D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0C2F0673" w14:textId="77777777" w:rsidR="009C2DBF" w:rsidRPr="006A2AF4" w:rsidRDefault="009C2DBF" w:rsidP="006A2AF4">
      <w:pPr>
        <w:suppressAutoHyphens/>
        <w:spacing w:after="0" w:line="288" w:lineRule="auto"/>
        <w:ind w:left="7371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</w:p>
    <w:sectPr w:rsidR="009C2DBF" w:rsidRPr="006A2AF4">
      <w:pgSz w:w="11906" w:h="16838"/>
      <w:pgMar w:top="1134" w:right="1134" w:bottom="709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charset w:val="01"/>
    <w:family w:val="roman"/>
    <w:pitch w:val="default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SL_Times New Roman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0" w:hanging="360"/>
      </w:pPr>
      <w:rPr>
        <w:rFonts w:ascii="Symbol" w:hAnsi="Symbol" w:cs="Symbol" w:hint="default"/>
        <w:b/>
        <w:sz w:val="24"/>
        <w:szCs w:val="24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–"/>
      <w:lvlJc w:val="left"/>
      <w:pPr>
        <w:tabs>
          <w:tab w:val="num" w:pos="720"/>
        </w:tabs>
        <w:ind w:left="0" w:hanging="36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9" w15:restartNumberingAfterBreak="0">
    <w:nsid w:val="0000000A"/>
    <w:multiLevelType w:val="multilevel"/>
    <w:tmpl w:val="0000000A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F4"/>
    <w:rsid w:val="00064493"/>
    <w:rsid w:val="00064780"/>
    <w:rsid w:val="002B25B0"/>
    <w:rsid w:val="002D2E44"/>
    <w:rsid w:val="002D4D69"/>
    <w:rsid w:val="004602CD"/>
    <w:rsid w:val="0050150C"/>
    <w:rsid w:val="006540D6"/>
    <w:rsid w:val="006A2AF4"/>
    <w:rsid w:val="008655D5"/>
    <w:rsid w:val="00926CD1"/>
    <w:rsid w:val="009328D2"/>
    <w:rsid w:val="00981B86"/>
    <w:rsid w:val="009C2DBF"/>
    <w:rsid w:val="00A12C64"/>
    <w:rsid w:val="00A55CBD"/>
    <w:rsid w:val="00AE3FC8"/>
    <w:rsid w:val="00C01D07"/>
    <w:rsid w:val="00CD1266"/>
    <w:rsid w:val="00D529CF"/>
    <w:rsid w:val="00DE115E"/>
    <w:rsid w:val="00E8424E"/>
    <w:rsid w:val="00EB7EFE"/>
    <w:rsid w:val="00EC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1FFAA"/>
  <w15:chartTrackingRefBased/>
  <w15:docId w15:val="{0AA602F6-11BE-4EA7-8A78-CED327ED9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A2AF4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kern w:val="2"/>
      <w:sz w:val="28"/>
      <w:szCs w:val="20"/>
      <w:lang w:val="en-GB" w:eastAsia="zh-CN"/>
    </w:rPr>
  </w:style>
  <w:style w:type="paragraph" w:styleId="2">
    <w:name w:val="heading 2"/>
    <w:basedOn w:val="a"/>
    <w:next w:val="a"/>
    <w:link w:val="20"/>
    <w:qFormat/>
    <w:rsid w:val="006A2AF4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i/>
      <w:sz w:val="24"/>
      <w:szCs w:val="20"/>
      <w:lang w:val="en-GB" w:eastAsia="zh-CN"/>
    </w:rPr>
  </w:style>
  <w:style w:type="paragraph" w:styleId="3">
    <w:name w:val="heading 3"/>
    <w:basedOn w:val="a"/>
    <w:next w:val="a"/>
    <w:link w:val="30"/>
    <w:qFormat/>
    <w:rsid w:val="006A2AF4"/>
    <w:pPr>
      <w:keepNext/>
      <w:numPr>
        <w:ilvl w:val="2"/>
        <w:numId w:val="1"/>
      </w:numPr>
      <w:suppressAutoHyphens/>
      <w:spacing w:after="0" w:line="264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  <w:lang w:val="be-BY" w:eastAsia="zh-CN"/>
    </w:rPr>
  </w:style>
  <w:style w:type="paragraph" w:styleId="4">
    <w:name w:val="heading 4"/>
    <w:basedOn w:val="a"/>
    <w:next w:val="a"/>
    <w:link w:val="40"/>
    <w:qFormat/>
    <w:rsid w:val="006A2AF4"/>
    <w:pPr>
      <w:keepNext/>
      <w:numPr>
        <w:ilvl w:val="3"/>
        <w:numId w:val="1"/>
      </w:numPr>
      <w:suppressAutoHyphens/>
      <w:spacing w:after="0" w:line="216" w:lineRule="auto"/>
      <w:ind w:right="-1561"/>
      <w:outlineLvl w:val="3"/>
    </w:pPr>
    <w:rPr>
      <w:rFonts w:ascii="Times New Roman" w:eastAsia="Times New Roman" w:hAnsi="Times New Roman" w:cs="Times New Roman"/>
      <w:b/>
      <w:sz w:val="32"/>
      <w:szCs w:val="20"/>
      <w:lang w:val="be-BY" w:eastAsia="zh-CN"/>
    </w:rPr>
  </w:style>
  <w:style w:type="paragraph" w:styleId="5">
    <w:name w:val="heading 5"/>
    <w:basedOn w:val="a"/>
    <w:next w:val="a"/>
    <w:link w:val="50"/>
    <w:qFormat/>
    <w:rsid w:val="006A2AF4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0"/>
      <w:szCs w:val="20"/>
      <w:lang w:val="be-BY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2AF4"/>
    <w:rPr>
      <w:rFonts w:ascii="Arial" w:eastAsia="Times New Roman" w:hAnsi="Arial" w:cs="Arial"/>
      <w:b/>
      <w:kern w:val="2"/>
      <w:sz w:val="28"/>
      <w:szCs w:val="20"/>
      <w:lang w:val="en-GB" w:eastAsia="zh-CN"/>
    </w:rPr>
  </w:style>
  <w:style w:type="character" w:customStyle="1" w:styleId="20">
    <w:name w:val="Заголовок 2 Знак"/>
    <w:basedOn w:val="a0"/>
    <w:link w:val="2"/>
    <w:rsid w:val="006A2AF4"/>
    <w:rPr>
      <w:rFonts w:ascii="Arial" w:eastAsia="Times New Roman" w:hAnsi="Arial" w:cs="Arial"/>
      <w:b/>
      <w:i/>
      <w:sz w:val="24"/>
      <w:szCs w:val="20"/>
      <w:lang w:val="en-GB" w:eastAsia="zh-CN"/>
    </w:rPr>
  </w:style>
  <w:style w:type="character" w:customStyle="1" w:styleId="30">
    <w:name w:val="Заголовок 3 Знак"/>
    <w:basedOn w:val="a0"/>
    <w:link w:val="3"/>
    <w:rsid w:val="006A2AF4"/>
    <w:rPr>
      <w:rFonts w:ascii="Times New Roman" w:eastAsia="Times New Roman" w:hAnsi="Times New Roman" w:cs="Times New Roman"/>
      <w:b/>
      <w:sz w:val="32"/>
      <w:szCs w:val="20"/>
      <w:lang w:val="be-BY" w:eastAsia="zh-CN"/>
    </w:rPr>
  </w:style>
  <w:style w:type="character" w:customStyle="1" w:styleId="40">
    <w:name w:val="Заголовок 4 Знак"/>
    <w:basedOn w:val="a0"/>
    <w:link w:val="4"/>
    <w:rsid w:val="006A2AF4"/>
    <w:rPr>
      <w:rFonts w:ascii="Times New Roman" w:eastAsia="Times New Roman" w:hAnsi="Times New Roman" w:cs="Times New Roman"/>
      <w:b/>
      <w:sz w:val="32"/>
      <w:szCs w:val="20"/>
      <w:lang w:val="be-BY" w:eastAsia="zh-CN"/>
    </w:rPr>
  </w:style>
  <w:style w:type="character" w:customStyle="1" w:styleId="50">
    <w:name w:val="Заголовок 5 Знак"/>
    <w:basedOn w:val="a0"/>
    <w:link w:val="5"/>
    <w:rsid w:val="006A2AF4"/>
    <w:rPr>
      <w:rFonts w:ascii="Times New Roman" w:eastAsia="Times New Roman" w:hAnsi="Times New Roman" w:cs="Times New Roman"/>
      <w:b/>
      <w:sz w:val="30"/>
      <w:szCs w:val="20"/>
      <w:lang w:val="be-BY" w:eastAsia="zh-CN"/>
    </w:rPr>
  </w:style>
  <w:style w:type="numbering" w:customStyle="1" w:styleId="11">
    <w:name w:val="Нет списка1"/>
    <w:next w:val="a2"/>
    <w:uiPriority w:val="99"/>
    <w:semiHidden/>
    <w:unhideWhenUsed/>
    <w:rsid w:val="006A2AF4"/>
  </w:style>
  <w:style w:type="character" w:customStyle="1" w:styleId="WW8Num1z0">
    <w:name w:val="WW8Num1z0"/>
    <w:rsid w:val="006A2AF4"/>
    <w:rPr>
      <w:rFonts w:cs="Times New Roman"/>
    </w:rPr>
  </w:style>
  <w:style w:type="character" w:customStyle="1" w:styleId="WW8Num1z2">
    <w:name w:val="WW8Num1z2"/>
    <w:rsid w:val="006A2AF4"/>
    <w:rPr>
      <w:rFonts w:ascii="Symbol" w:hAnsi="Symbol" w:cs="Symbol" w:hint="default"/>
    </w:rPr>
  </w:style>
  <w:style w:type="character" w:customStyle="1" w:styleId="WW8Num2z0">
    <w:name w:val="WW8Num2z0"/>
    <w:rsid w:val="006A2AF4"/>
    <w:rPr>
      <w:rFonts w:ascii="Symbol" w:hAnsi="Symbol" w:cs="Symbol" w:hint="default"/>
    </w:rPr>
  </w:style>
  <w:style w:type="character" w:customStyle="1" w:styleId="WW8Num3z0">
    <w:name w:val="WW8Num3z0"/>
    <w:rsid w:val="006A2AF4"/>
    <w:rPr>
      <w:rFonts w:ascii="Symbol" w:hAnsi="Symbol" w:cs="Symbol" w:hint="default"/>
    </w:rPr>
  </w:style>
  <w:style w:type="character" w:customStyle="1" w:styleId="WW8Num3z1">
    <w:name w:val="WW8Num3z1"/>
    <w:rsid w:val="006A2AF4"/>
    <w:rPr>
      <w:rFonts w:cs="Times New Roman"/>
    </w:rPr>
  </w:style>
  <w:style w:type="character" w:customStyle="1" w:styleId="WW8Num4z0">
    <w:name w:val="WW8Num4z0"/>
    <w:rsid w:val="006A2AF4"/>
    <w:rPr>
      <w:rFonts w:ascii="Symbol" w:hAnsi="Symbol" w:cs="Symbol" w:hint="default"/>
      <w:b/>
      <w:sz w:val="24"/>
      <w:szCs w:val="24"/>
    </w:rPr>
  </w:style>
  <w:style w:type="character" w:customStyle="1" w:styleId="WW8Num4z1">
    <w:name w:val="WW8Num4z1"/>
    <w:rsid w:val="006A2AF4"/>
    <w:rPr>
      <w:rFonts w:ascii="Courier New" w:hAnsi="Courier New" w:cs="Courier New" w:hint="default"/>
    </w:rPr>
  </w:style>
  <w:style w:type="character" w:customStyle="1" w:styleId="WW8Num4z2">
    <w:name w:val="WW8Num4z2"/>
    <w:rsid w:val="006A2AF4"/>
    <w:rPr>
      <w:rFonts w:ascii="Wingdings" w:hAnsi="Wingdings" w:cs="Wingdings" w:hint="default"/>
    </w:rPr>
  </w:style>
  <w:style w:type="character" w:customStyle="1" w:styleId="WW8Num4z3">
    <w:name w:val="WW8Num4z3"/>
    <w:rsid w:val="006A2AF4"/>
    <w:rPr>
      <w:rFonts w:ascii="Symbol" w:hAnsi="Symbol" w:cs="Symbol" w:hint="default"/>
    </w:rPr>
  </w:style>
  <w:style w:type="character" w:customStyle="1" w:styleId="WW8Num5z0">
    <w:name w:val="WW8Num5z0"/>
    <w:rsid w:val="006A2AF4"/>
    <w:rPr>
      <w:rFonts w:cs="Times New Roman"/>
    </w:rPr>
  </w:style>
  <w:style w:type="character" w:customStyle="1" w:styleId="WW8Num5z2">
    <w:name w:val="WW8Num5z2"/>
    <w:rsid w:val="006A2AF4"/>
    <w:rPr>
      <w:rFonts w:ascii="Symbol" w:hAnsi="Symbol" w:cs="Symbol" w:hint="default"/>
    </w:rPr>
  </w:style>
  <w:style w:type="character" w:customStyle="1" w:styleId="WW8Num6z0">
    <w:name w:val="WW8Num6z0"/>
    <w:rsid w:val="006A2AF4"/>
    <w:rPr>
      <w:rFonts w:ascii="Symbol" w:hAnsi="Symbol" w:cs="Symbol" w:hint="default"/>
    </w:rPr>
  </w:style>
  <w:style w:type="character" w:customStyle="1" w:styleId="WW8Num7z0">
    <w:name w:val="WW8Num7z0"/>
    <w:rsid w:val="006A2AF4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7z1">
    <w:name w:val="WW8Num7z1"/>
    <w:rsid w:val="006A2AF4"/>
    <w:rPr>
      <w:rFonts w:ascii="Courier New" w:hAnsi="Courier New" w:cs="Courier New" w:hint="default"/>
    </w:rPr>
  </w:style>
  <w:style w:type="character" w:customStyle="1" w:styleId="WW8Num7z2">
    <w:name w:val="WW8Num7z2"/>
    <w:rsid w:val="006A2AF4"/>
    <w:rPr>
      <w:rFonts w:ascii="Wingdings" w:hAnsi="Wingdings" w:cs="Wingdings" w:hint="default"/>
    </w:rPr>
  </w:style>
  <w:style w:type="character" w:customStyle="1" w:styleId="WW8Num7z3">
    <w:name w:val="WW8Num7z3"/>
    <w:rsid w:val="006A2AF4"/>
    <w:rPr>
      <w:rFonts w:ascii="Symbol" w:hAnsi="Symbol" w:cs="Symbol" w:hint="default"/>
    </w:rPr>
  </w:style>
  <w:style w:type="character" w:customStyle="1" w:styleId="WW8Num8z0">
    <w:name w:val="WW8Num8z0"/>
    <w:rsid w:val="006A2AF4"/>
    <w:rPr>
      <w:rFonts w:hint="default"/>
    </w:rPr>
  </w:style>
  <w:style w:type="character" w:customStyle="1" w:styleId="WW8Num9z0">
    <w:name w:val="WW8Num9z0"/>
    <w:rsid w:val="006A2AF4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9z1">
    <w:name w:val="WW8Num9z1"/>
    <w:rsid w:val="006A2AF4"/>
    <w:rPr>
      <w:rFonts w:ascii="Courier New" w:hAnsi="Courier New" w:cs="Courier New" w:hint="default"/>
      <w:b/>
      <w:sz w:val="24"/>
      <w:szCs w:val="24"/>
    </w:rPr>
  </w:style>
  <w:style w:type="character" w:customStyle="1" w:styleId="WW8Num9z2">
    <w:name w:val="WW8Num9z2"/>
    <w:rsid w:val="006A2AF4"/>
    <w:rPr>
      <w:rFonts w:ascii="Wingdings" w:hAnsi="Wingdings" w:cs="Wingdings" w:hint="default"/>
    </w:rPr>
  </w:style>
  <w:style w:type="character" w:customStyle="1" w:styleId="WW8Num9z3">
    <w:name w:val="WW8Num9z3"/>
    <w:rsid w:val="006A2AF4"/>
    <w:rPr>
      <w:rFonts w:ascii="Symbol" w:hAnsi="Symbol" w:cs="Symbol" w:hint="default"/>
    </w:rPr>
  </w:style>
  <w:style w:type="character" w:customStyle="1" w:styleId="WW8Num9z4">
    <w:name w:val="WW8Num9z4"/>
    <w:rsid w:val="006A2AF4"/>
    <w:rPr>
      <w:rFonts w:ascii="Courier New" w:hAnsi="Courier New" w:cs="Courier New" w:hint="default"/>
    </w:rPr>
  </w:style>
  <w:style w:type="character" w:customStyle="1" w:styleId="WW8Num10z0">
    <w:name w:val="WW8Num10z0"/>
    <w:rsid w:val="006A2AF4"/>
    <w:rPr>
      <w:rFonts w:ascii="Symbol" w:hAnsi="Symbol" w:cs="Symbol" w:hint="default"/>
    </w:rPr>
  </w:style>
  <w:style w:type="character" w:customStyle="1" w:styleId="WW8Num11z0">
    <w:name w:val="WW8Num11z0"/>
    <w:rsid w:val="006A2AF4"/>
    <w:rPr>
      <w:rFonts w:ascii="Symbol" w:hAnsi="Symbol" w:cs="Symbol" w:hint="default"/>
      <w:b w:val="0"/>
      <w:sz w:val="28"/>
      <w:szCs w:val="28"/>
    </w:rPr>
  </w:style>
  <w:style w:type="character" w:customStyle="1" w:styleId="WW8Num12z0">
    <w:name w:val="WW8Num12z0"/>
    <w:rsid w:val="006A2AF4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12z1">
    <w:name w:val="WW8Num12z1"/>
    <w:rsid w:val="006A2AF4"/>
    <w:rPr>
      <w:rFonts w:ascii="Courier New" w:hAnsi="Courier New" w:cs="Courier New" w:hint="default"/>
    </w:rPr>
  </w:style>
  <w:style w:type="character" w:customStyle="1" w:styleId="WW8Num12z2">
    <w:name w:val="WW8Num12z2"/>
    <w:rsid w:val="006A2AF4"/>
    <w:rPr>
      <w:rFonts w:ascii="Wingdings" w:hAnsi="Wingdings" w:cs="Wingdings" w:hint="default"/>
    </w:rPr>
  </w:style>
  <w:style w:type="character" w:customStyle="1" w:styleId="WW8Num12z3">
    <w:name w:val="WW8Num12z3"/>
    <w:rsid w:val="006A2AF4"/>
    <w:rPr>
      <w:rFonts w:ascii="Symbol" w:hAnsi="Symbol" w:cs="Symbol" w:hint="default"/>
    </w:rPr>
  </w:style>
  <w:style w:type="character" w:customStyle="1" w:styleId="WW8Num13z0">
    <w:name w:val="WW8Num13z0"/>
    <w:rsid w:val="006A2AF4"/>
    <w:rPr>
      <w:rFonts w:ascii="Symbol" w:hAnsi="Symbol" w:cs="Symbol" w:hint="default"/>
    </w:rPr>
  </w:style>
  <w:style w:type="character" w:customStyle="1" w:styleId="WW8Num14z0">
    <w:name w:val="WW8Num14z0"/>
    <w:rsid w:val="006A2AF4"/>
    <w:rPr>
      <w:rFonts w:cs="Times New Roman"/>
    </w:rPr>
  </w:style>
  <w:style w:type="character" w:customStyle="1" w:styleId="WW8Num14z2">
    <w:name w:val="WW8Num14z2"/>
    <w:rsid w:val="006A2AF4"/>
    <w:rPr>
      <w:rFonts w:ascii="Symbol" w:hAnsi="Symbol" w:cs="Symbol" w:hint="default"/>
    </w:rPr>
  </w:style>
  <w:style w:type="character" w:customStyle="1" w:styleId="WW8Num15z0">
    <w:name w:val="WW8Num15z0"/>
    <w:rsid w:val="006A2AF4"/>
    <w:rPr>
      <w:rFonts w:cs="Times New Roman"/>
    </w:rPr>
  </w:style>
  <w:style w:type="character" w:customStyle="1" w:styleId="WW8Num15z2">
    <w:name w:val="WW8Num15z2"/>
    <w:rsid w:val="006A2AF4"/>
    <w:rPr>
      <w:rFonts w:ascii="Symbol" w:hAnsi="Symbol" w:cs="Symbol" w:hint="default"/>
    </w:rPr>
  </w:style>
  <w:style w:type="character" w:customStyle="1" w:styleId="WW8Num16z0">
    <w:name w:val="WW8Num16z0"/>
    <w:rsid w:val="006A2AF4"/>
    <w:rPr>
      <w:rFonts w:hint="default"/>
    </w:rPr>
  </w:style>
  <w:style w:type="character" w:customStyle="1" w:styleId="12">
    <w:name w:val="Основной шрифт абзаца1"/>
    <w:rsid w:val="006A2AF4"/>
  </w:style>
  <w:style w:type="character" w:styleId="a3">
    <w:name w:val="FollowedHyperlink"/>
    <w:rsid w:val="006A2AF4"/>
    <w:rPr>
      <w:color w:val="800080"/>
      <w:u w:val="single"/>
    </w:rPr>
  </w:style>
  <w:style w:type="character" w:styleId="a4">
    <w:name w:val="Hyperlink"/>
    <w:rsid w:val="006A2AF4"/>
    <w:rPr>
      <w:color w:val="0000FF"/>
      <w:u w:val="single"/>
    </w:rPr>
  </w:style>
  <w:style w:type="character" w:customStyle="1" w:styleId="a5">
    <w:name w:val="Основной текст с отступом Знак"/>
    <w:rsid w:val="006A2AF4"/>
    <w:rPr>
      <w:lang w:val="en-GB"/>
    </w:rPr>
  </w:style>
  <w:style w:type="character" w:customStyle="1" w:styleId="a6">
    <w:name w:val="Верхний колонтитул Знак"/>
    <w:rsid w:val="006A2AF4"/>
    <w:rPr>
      <w:rFonts w:ascii="Calibri" w:hAnsi="Calibri" w:cs="Calibri"/>
      <w:sz w:val="22"/>
      <w:szCs w:val="22"/>
      <w:lang w:val="x-none"/>
    </w:rPr>
  </w:style>
  <w:style w:type="character" w:customStyle="1" w:styleId="a7">
    <w:name w:val="Нижний колонтитул Знак"/>
    <w:rsid w:val="006A2AF4"/>
    <w:rPr>
      <w:rFonts w:ascii="Calibri" w:hAnsi="Calibri" w:cs="Calibri"/>
      <w:sz w:val="22"/>
      <w:szCs w:val="22"/>
      <w:lang w:val="x-none"/>
    </w:rPr>
  </w:style>
  <w:style w:type="character" w:customStyle="1" w:styleId="a8">
    <w:name w:val="Основной текст_"/>
    <w:rsid w:val="006A2AF4"/>
    <w:rPr>
      <w:sz w:val="28"/>
      <w:szCs w:val="28"/>
      <w:shd w:val="clear" w:color="auto" w:fill="FFFFFF"/>
    </w:rPr>
  </w:style>
  <w:style w:type="character" w:customStyle="1" w:styleId="TrebuchetMS125pt0pt">
    <w:name w:val="Основной текст + Trebuchet MS;12;5 pt;Полужирный;Курсив;Интервал 0 pt"/>
    <w:rsid w:val="006A2AF4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vertAlign w:val="baseline"/>
      <w:lang w:val="ru-RU"/>
    </w:rPr>
  </w:style>
  <w:style w:type="character" w:customStyle="1" w:styleId="a9">
    <w:name w:val="Текст выноски Знак"/>
    <w:rsid w:val="006A2AF4"/>
    <w:rPr>
      <w:rFonts w:ascii="Tahoma" w:hAnsi="Tahoma" w:cs="Tahoma"/>
      <w:sz w:val="16"/>
      <w:szCs w:val="16"/>
      <w:lang w:val="en-GB"/>
    </w:rPr>
  </w:style>
  <w:style w:type="character" w:customStyle="1" w:styleId="aa">
    <w:name w:val="Основной текст + Полужирный"/>
    <w:rsid w:val="006A2A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vertAlign w:val="baseline"/>
      <w:lang w:val="ru-RU"/>
    </w:rPr>
  </w:style>
  <w:style w:type="character" w:customStyle="1" w:styleId="4Verdana13pt-2pt">
    <w:name w:val="Основной текст (4) + Verdana;13 pt;Полужирный;Интервал -2 pt"/>
    <w:rsid w:val="006A2AF4"/>
    <w:rPr>
      <w:rFonts w:ascii="Verdana" w:eastAsia="Verdana" w:hAnsi="Verdana" w:cs="Verdana"/>
      <w:b/>
      <w:bCs/>
      <w:i/>
      <w:iCs/>
      <w:caps w:val="0"/>
      <w:smallCaps w:val="0"/>
      <w:strike w:val="0"/>
      <w:dstrike w:val="0"/>
      <w:color w:val="000000"/>
      <w:spacing w:val="-5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9">
    <w:name w:val="Основной текст (9)_"/>
    <w:rsid w:val="006A2AF4"/>
    <w:rPr>
      <w:b/>
      <w:bCs/>
      <w:sz w:val="28"/>
      <w:szCs w:val="28"/>
      <w:shd w:val="clear" w:color="auto" w:fill="FFFFFF"/>
    </w:rPr>
  </w:style>
  <w:style w:type="character" w:customStyle="1" w:styleId="90">
    <w:name w:val="Основной текст (9) + Не полужирный"/>
    <w:rsid w:val="006A2AF4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/>
    </w:rPr>
  </w:style>
  <w:style w:type="character" w:customStyle="1" w:styleId="90pt">
    <w:name w:val="Основной текст (9) + Не полужирный;Курсив;Интервал 0 pt"/>
    <w:rsid w:val="006A2AF4"/>
    <w:rPr>
      <w:rFonts w:ascii="Times New Roman" w:hAnsi="Times New Roman" w:cs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vertAlign w:val="baseline"/>
      <w:lang w:val="ru-RU"/>
    </w:rPr>
  </w:style>
  <w:style w:type="character" w:customStyle="1" w:styleId="2pt">
    <w:name w:val="Основной текст + Интервал 2 pt"/>
    <w:rsid w:val="006A2AF4"/>
    <w:rPr>
      <w:rFonts w:ascii="Times New Roman" w:hAnsi="Times New Roman" w:cs="Times New Roman"/>
      <w:color w:val="000000"/>
      <w:spacing w:val="50"/>
      <w:w w:val="100"/>
      <w:position w:val="0"/>
      <w:sz w:val="25"/>
      <w:szCs w:val="25"/>
      <w:shd w:val="clear" w:color="auto" w:fill="FFFFFF"/>
      <w:vertAlign w:val="baseline"/>
      <w:lang w:val="ru-RU" w:bidi="ar-SA"/>
    </w:rPr>
  </w:style>
  <w:style w:type="character" w:customStyle="1" w:styleId="rwrro">
    <w:name w:val="rwrro"/>
    <w:rsid w:val="006A2AF4"/>
  </w:style>
  <w:style w:type="character" w:customStyle="1" w:styleId="FontStyle55">
    <w:name w:val="Font Style55"/>
    <w:rsid w:val="006A2AF4"/>
    <w:rPr>
      <w:rFonts w:ascii="Times New Roman" w:hAnsi="Times New Roman" w:cs="Times New Roman" w:hint="default"/>
      <w:sz w:val="24"/>
      <w:szCs w:val="24"/>
    </w:rPr>
  </w:style>
  <w:style w:type="character" w:customStyle="1" w:styleId="FontStyle56">
    <w:name w:val="Font Style56"/>
    <w:rsid w:val="006A2AF4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62">
    <w:name w:val="Font Style62"/>
    <w:rsid w:val="006A2AF4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69">
    <w:name w:val="Font Style69"/>
    <w:rsid w:val="006A2AF4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73">
    <w:name w:val="Font Style73"/>
    <w:rsid w:val="006A2AF4"/>
    <w:rPr>
      <w:rFonts w:ascii="Times New Roman" w:hAnsi="Times New Roman" w:cs="Times New Roman" w:hint="default"/>
      <w:sz w:val="18"/>
      <w:szCs w:val="18"/>
    </w:rPr>
  </w:style>
  <w:style w:type="character" w:customStyle="1" w:styleId="FontStyle74">
    <w:name w:val="Font Style74"/>
    <w:rsid w:val="006A2AF4"/>
    <w:rPr>
      <w:rFonts w:ascii="Times New Roman" w:hAnsi="Times New Roman" w:cs="Times New Roman" w:hint="default"/>
      <w:sz w:val="22"/>
      <w:szCs w:val="22"/>
    </w:rPr>
  </w:style>
  <w:style w:type="character" w:customStyle="1" w:styleId="FontStyle57">
    <w:name w:val="Font Style57"/>
    <w:rsid w:val="006A2AF4"/>
    <w:rPr>
      <w:rFonts w:ascii="Times New Roman" w:hAnsi="Times New Roman" w:cs="Times New Roman" w:hint="default"/>
      <w:sz w:val="22"/>
      <w:szCs w:val="22"/>
    </w:rPr>
  </w:style>
  <w:style w:type="character" w:customStyle="1" w:styleId="FontStyle67">
    <w:name w:val="Font Style67"/>
    <w:rsid w:val="006A2AF4"/>
    <w:rPr>
      <w:rFonts w:ascii="Times New Roman" w:hAnsi="Times New Roman" w:cs="Times New Roman" w:hint="default"/>
      <w:sz w:val="18"/>
      <w:szCs w:val="18"/>
    </w:rPr>
  </w:style>
  <w:style w:type="character" w:customStyle="1" w:styleId="FontStyle68">
    <w:name w:val="Font Style68"/>
    <w:rsid w:val="006A2AF4"/>
    <w:rPr>
      <w:rFonts w:ascii="Times New Roman" w:hAnsi="Times New Roman" w:cs="Times New Roman" w:hint="default"/>
      <w:sz w:val="18"/>
      <w:szCs w:val="18"/>
    </w:rPr>
  </w:style>
  <w:style w:type="character" w:customStyle="1" w:styleId="FontStyle70">
    <w:name w:val="Font Style70"/>
    <w:rsid w:val="006A2AF4"/>
    <w:rPr>
      <w:rFonts w:ascii="Times New Roman" w:hAnsi="Times New Roman" w:cs="Times New Roman" w:hint="default"/>
      <w:b/>
      <w:bCs/>
      <w:i/>
      <w:iCs/>
      <w:sz w:val="12"/>
      <w:szCs w:val="12"/>
    </w:rPr>
  </w:style>
  <w:style w:type="character" w:customStyle="1" w:styleId="FontStyle71">
    <w:name w:val="Font Style71"/>
    <w:rsid w:val="006A2AF4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72">
    <w:name w:val="Font Style72"/>
    <w:rsid w:val="006A2AF4"/>
    <w:rPr>
      <w:rFonts w:ascii="Times New Roman" w:hAnsi="Times New Roman" w:cs="Times New Roman" w:hint="default"/>
      <w:b/>
      <w:bCs/>
      <w:spacing w:val="20"/>
      <w:sz w:val="24"/>
      <w:szCs w:val="24"/>
    </w:rPr>
  </w:style>
  <w:style w:type="character" w:customStyle="1" w:styleId="FontStyle18">
    <w:name w:val="Font Style18"/>
    <w:rsid w:val="006A2AF4"/>
    <w:rPr>
      <w:rFonts w:ascii="Times New Roman" w:hAnsi="Times New Roman" w:cs="Times New Roman"/>
      <w:sz w:val="22"/>
      <w:szCs w:val="22"/>
    </w:rPr>
  </w:style>
  <w:style w:type="character" w:customStyle="1" w:styleId="13">
    <w:name w:val="Неразрешенное упоминание1"/>
    <w:rsid w:val="006A2AF4"/>
    <w:rPr>
      <w:color w:val="605E5C"/>
      <w:shd w:val="clear" w:color="auto" w:fill="E1DFDD"/>
    </w:rPr>
  </w:style>
  <w:style w:type="character" w:customStyle="1" w:styleId="FontStyle27">
    <w:name w:val="Font Style27"/>
    <w:rsid w:val="006A2AF4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28">
    <w:name w:val="Font Style28"/>
    <w:rsid w:val="006A2AF4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98">
    <w:name w:val="Font Style98"/>
    <w:rsid w:val="006A2AF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87">
    <w:name w:val="Font Style87"/>
    <w:rsid w:val="006A2AF4"/>
    <w:rPr>
      <w:rFonts w:ascii="Times New Roman" w:hAnsi="Times New Roman" w:cs="Times New Roman"/>
      <w:i/>
      <w:iCs/>
      <w:sz w:val="24"/>
      <w:szCs w:val="24"/>
    </w:rPr>
  </w:style>
  <w:style w:type="paragraph" w:customStyle="1" w:styleId="14">
    <w:name w:val="Заголовок1"/>
    <w:basedOn w:val="a"/>
    <w:next w:val="ab"/>
    <w:rsid w:val="006A2AF4"/>
    <w:pPr>
      <w:keepNext/>
      <w:suppressAutoHyphens/>
      <w:spacing w:before="240" w:after="120" w:line="240" w:lineRule="auto"/>
    </w:pPr>
    <w:rPr>
      <w:rFonts w:ascii="PT Astra Serif" w:eastAsia="Tahoma" w:hAnsi="PT Astra Serif" w:cs="Noto Sans Devanagari"/>
      <w:sz w:val="28"/>
      <w:szCs w:val="28"/>
      <w:lang w:val="en-GB" w:eastAsia="zh-CN"/>
    </w:rPr>
  </w:style>
  <w:style w:type="paragraph" w:styleId="ab">
    <w:name w:val="Body Text"/>
    <w:basedOn w:val="a"/>
    <w:link w:val="ac"/>
    <w:rsid w:val="006A2AF4"/>
    <w:pPr>
      <w:suppressAutoHyphens/>
      <w:spacing w:after="0" w:line="264" w:lineRule="auto"/>
      <w:jc w:val="center"/>
    </w:pPr>
    <w:rPr>
      <w:rFonts w:ascii="SL_Times New Roman" w:eastAsia="Times New Roman" w:hAnsi="SL_Times New Roman" w:cs="SL_Times New Roman"/>
      <w:sz w:val="27"/>
      <w:szCs w:val="20"/>
      <w:lang w:val="be-BY" w:eastAsia="zh-CN"/>
    </w:rPr>
  </w:style>
  <w:style w:type="character" w:customStyle="1" w:styleId="ac">
    <w:name w:val="Основной текст Знак"/>
    <w:basedOn w:val="a0"/>
    <w:link w:val="ab"/>
    <w:rsid w:val="006A2AF4"/>
    <w:rPr>
      <w:rFonts w:ascii="SL_Times New Roman" w:eastAsia="Times New Roman" w:hAnsi="SL_Times New Roman" w:cs="SL_Times New Roman"/>
      <w:sz w:val="27"/>
      <w:szCs w:val="20"/>
      <w:lang w:val="be-BY" w:eastAsia="zh-CN"/>
    </w:rPr>
  </w:style>
  <w:style w:type="paragraph" w:styleId="ad">
    <w:name w:val="List"/>
    <w:basedOn w:val="ab"/>
    <w:rsid w:val="006A2AF4"/>
    <w:rPr>
      <w:rFonts w:ascii="PT Astra Serif" w:hAnsi="PT Astra Serif" w:cs="Noto Sans Devanagari"/>
    </w:rPr>
  </w:style>
  <w:style w:type="paragraph" w:styleId="ae">
    <w:name w:val="caption"/>
    <w:basedOn w:val="a"/>
    <w:qFormat/>
    <w:rsid w:val="006A2AF4"/>
    <w:pPr>
      <w:suppressLineNumbers/>
      <w:suppressAutoHyphens/>
      <w:spacing w:before="120" w:after="120" w:line="240" w:lineRule="auto"/>
    </w:pPr>
    <w:rPr>
      <w:rFonts w:ascii="PT Astra Serif" w:eastAsia="Times New Roman" w:hAnsi="PT Astra Serif" w:cs="Noto Sans Devanagari"/>
      <w:i/>
      <w:iCs/>
      <w:sz w:val="24"/>
      <w:szCs w:val="24"/>
      <w:lang w:val="en-GB" w:eastAsia="zh-CN"/>
    </w:rPr>
  </w:style>
  <w:style w:type="paragraph" w:customStyle="1" w:styleId="15">
    <w:name w:val="Указатель1"/>
    <w:basedOn w:val="a"/>
    <w:rsid w:val="006A2AF4"/>
    <w:pPr>
      <w:suppressLineNumbers/>
      <w:suppressAutoHyphens/>
      <w:spacing w:after="0" w:line="240" w:lineRule="auto"/>
    </w:pPr>
    <w:rPr>
      <w:rFonts w:ascii="PT Astra Serif" w:eastAsia="Times New Roman" w:hAnsi="PT Astra Serif" w:cs="Noto Sans Devanagari"/>
      <w:sz w:val="20"/>
      <w:szCs w:val="20"/>
      <w:lang w:val="en-GB" w:eastAsia="zh-CN"/>
    </w:rPr>
  </w:style>
  <w:style w:type="paragraph" w:styleId="af">
    <w:name w:val="Balloon Text"/>
    <w:basedOn w:val="a"/>
    <w:link w:val="16"/>
    <w:rsid w:val="006A2AF4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16">
    <w:name w:val="Текст выноски Знак1"/>
    <w:basedOn w:val="a0"/>
    <w:link w:val="af"/>
    <w:rsid w:val="006A2AF4"/>
    <w:rPr>
      <w:rFonts w:ascii="Tahoma" w:eastAsia="Times New Roman" w:hAnsi="Tahoma" w:cs="Tahoma"/>
      <w:sz w:val="16"/>
      <w:szCs w:val="16"/>
      <w:lang w:val="en-GB" w:eastAsia="zh-CN"/>
    </w:rPr>
  </w:style>
  <w:style w:type="paragraph" w:customStyle="1" w:styleId="21">
    <w:name w:val="Основной текст 21"/>
    <w:basedOn w:val="a"/>
    <w:rsid w:val="006A2AF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3"/>
      <w:szCs w:val="20"/>
      <w:lang w:val="be-BY" w:eastAsia="zh-CN"/>
    </w:rPr>
  </w:style>
  <w:style w:type="paragraph" w:styleId="af0">
    <w:name w:val="Body Text Indent"/>
    <w:basedOn w:val="a"/>
    <w:link w:val="17"/>
    <w:rsid w:val="006A2AF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customStyle="1" w:styleId="17">
    <w:name w:val="Основной текст с отступом Знак1"/>
    <w:basedOn w:val="a0"/>
    <w:link w:val="af0"/>
    <w:rsid w:val="006A2AF4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af1">
    <w:name w:val="List Paragraph"/>
    <w:basedOn w:val="a"/>
    <w:qFormat/>
    <w:rsid w:val="006A2AF4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Calibri"/>
      <w:lang w:eastAsia="zh-CN"/>
    </w:rPr>
  </w:style>
  <w:style w:type="paragraph" w:customStyle="1" w:styleId="af2">
    <w:name w:val="Колонтитул"/>
    <w:basedOn w:val="a"/>
    <w:rsid w:val="006A2AF4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af3">
    <w:name w:val="header"/>
    <w:basedOn w:val="a"/>
    <w:link w:val="18"/>
    <w:rsid w:val="006A2AF4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eastAsia="Times New Roman" w:hAnsi="Calibri" w:cs="Calibri"/>
      <w:lang w:val="x-none" w:eastAsia="zh-CN"/>
    </w:rPr>
  </w:style>
  <w:style w:type="character" w:customStyle="1" w:styleId="18">
    <w:name w:val="Верхний колонтитул Знак1"/>
    <w:basedOn w:val="a0"/>
    <w:link w:val="af3"/>
    <w:rsid w:val="006A2AF4"/>
    <w:rPr>
      <w:rFonts w:ascii="Calibri" w:eastAsia="Times New Roman" w:hAnsi="Calibri" w:cs="Calibri"/>
      <w:lang w:val="x-none" w:eastAsia="zh-CN"/>
    </w:rPr>
  </w:style>
  <w:style w:type="paragraph" w:styleId="af4">
    <w:name w:val="footer"/>
    <w:basedOn w:val="a"/>
    <w:link w:val="19"/>
    <w:rsid w:val="006A2AF4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eastAsia="Times New Roman" w:hAnsi="Calibri" w:cs="Calibri"/>
      <w:lang w:val="x-none" w:eastAsia="zh-CN"/>
    </w:rPr>
  </w:style>
  <w:style w:type="character" w:customStyle="1" w:styleId="19">
    <w:name w:val="Нижний колонтитул Знак1"/>
    <w:basedOn w:val="a0"/>
    <w:link w:val="af4"/>
    <w:rsid w:val="006A2AF4"/>
    <w:rPr>
      <w:rFonts w:ascii="Calibri" w:eastAsia="Times New Roman" w:hAnsi="Calibri" w:cs="Calibri"/>
      <w:lang w:val="x-none" w:eastAsia="zh-CN"/>
    </w:rPr>
  </w:style>
  <w:style w:type="paragraph" w:customStyle="1" w:styleId="1a">
    <w:name w:val="Основной текст1"/>
    <w:basedOn w:val="a"/>
    <w:rsid w:val="006A2AF4"/>
    <w:pPr>
      <w:widowControl w:val="0"/>
      <w:shd w:val="clear" w:color="auto" w:fill="FFFFFF"/>
      <w:suppressAutoHyphens/>
      <w:spacing w:after="0" w:line="312" w:lineRule="exac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41">
    <w:name w:val="Основной текст4"/>
    <w:basedOn w:val="a"/>
    <w:rsid w:val="006A2AF4"/>
    <w:pPr>
      <w:widowControl w:val="0"/>
      <w:shd w:val="clear" w:color="auto" w:fill="FFFFFF"/>
      <w:suppressAutoHyphens/>
      <w:spacing w:before="240" w:after="120" w:line="312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zh-CN"/>
    </w:rPr>
  </w:style>
  <w:style w:type="paragraph" w:customStyle="1" w:styleId="91">
    <w:name w:val="Основной текст (9)"/>
    <w:basedOn w:val="a"/>
    <w:rsid w:val="006A2AF4"/>
    <w:pPr>
      <w:widowControl w:val="0"/>
      <w:shd w:val="clear" w:color="auto" w:fill="FFFFFF"/>
      <w:suppressAutoHyphens/>
      <w:spacing w:after="0" w:line="312" w:lineRule="exact"/>
      <w:ind w:hanging="620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af5">
    <w:name w:val="No Spacing"/>
    <w:qFormat/>
    <w:rsid w:val="006A2AF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1b">
    <w:name w:val="Абзац списка1"/>
    <w:basedOn w:val="a"/>
    <w:rsid w:val="006A2AF4"/>
    <w:pPr>
      <w:suppressAutoHyphens/>
      <w:spacing w:after="200" w:line="276" w:lineRule="auto"/>
      <w:ind w:left="720"/>
    </w:pPr>
    <w:rPr>
      <w:rFonts w:ascii="Calibri" w:eastAsia="Times New Roman" w:hAnsi="Calibri" w:cs="Calibri"/>
      <w:lang w:val="tt-RU" w:eastAsia="zh-CN"/>
    </w:rPr>
  </w:style>
  <w:style w:type="paragraph" w:customStyle="1" w:styleId="Style6">
    <w:name w:val="Style6"/>
    <w:basedOn w:val="a"/>
    <w:rsid w:val="006A2AF4"/>
    <w:pPr>
      <w:widowControl w:val="0"/>
      <w:suppressAutoHyphens/>
      <w:autoSpaceDE w:val="0"/>
      <w:spacing w:after="0" w:line="322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18">
    <w:name w:val="Style18"/>
    <w:basedOn w:val="a"/>
    <w:rsid w:val="006A2AF4"/>
    <w:pPr>
      <w:widowControl w:val="0"/>
      <w:suppressAutoHyphens/>
      <w:autoSpaceDE w:val="0"/>
      <w:spacing w:after="0" w:line="326" w:lineRule="exact"/>
      <w:ind w:firstLine="787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7">
    <w:name w:val="Style7"/>
    <w:basedOn w:val="a"/>
    <w:rsid w:val="006A2AF4"/>
    <w:pPr>
      <w:widowControl w:val="0"/>
      <w:suppressAutoHyphens/>
      <w:autoSpaceDE w:val="0"/>
      <w:spacing w:after="0" w:line="149" w:lineRule="exact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19">
    <w:name w:val="Style19"/>
    <w:basedOn w:val="a"/>
    <w:rsid w:val="006A2AF4"/>
    <w:pPr>
      <w:widowControl w:val="0"/>
      <w:suppressAutoHyphens/>
      <w:autoSpaceDE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37">
    <w:name w:val="Style37"/>
    <w:basedOn w:val="a"/>
    <w:rsid w:val="006A2AF4"/>
    <w:pPr>
      <w:widowControl w:val="0"/>
      <w:suppressAutoHyphens/>
      <w:autoSpaceDE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">
    <w:name w:val="Style2"/>
    <w:basedOn w:val="a"/>
    <w:rsid w:val="006A2AF4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5">
    <w:name w:val="Style5"/>
    <w:basedOn w:val="a"/>
    <w:rsid w:val="006A2AF4"/>
    <w:pPr>
      <w:widowControl w:val="0"/>
      <w:suppressAutoHyphens/>
      <w:autoSpaceDE w:val="0"/>
      <w:spacing w:after="0" w:line="322" w:lineRule="exact"/>
      <w:ind w:firstLine="63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13">
    <w:name w:val="Style13"/>
    <w:basedOn w:val="a"/>
    <w:rsid w:val="006A2AF4"/>
    <w:pPr>
      <w:widowControl w:val="0"/>
      <w:suppressAutoHyphens/>
      <w:autoSpaceDE w:val="0"/>
      <w:spacing w:after="0" w:line="323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5">
    <w:name w:val="Style25"/>
    <w:basedOn w:val="a"/>
    <w:rsid w:val="006A2AF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1">
    <w:name w:val="Style1"/>
    <w:basedOn w:val="a"/>
    <w:rsid w:val="006A2AF4"/>
    <w:pPr>
      <w:widowControl w:val="0"/>
      <w:suppressAutoHyphens/>
      <w:autoSpaceDE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12">
    <w:name w:val="Style12"/>
    <w:basedOn w:val="a"/>
    <w:rsid w:val="006A2AF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6">
    <w:name w:val="Style26"/>
    <w:basedOn w:val="a"/>
    <w:rsid w:val="006A2AF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31">
    <w:name w:val="Style31"/>
    <w:basedOn w:val="a"/>
    <w:rsid w:val="006A2AF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45">
    <w:name w:val="Style45"/>
    <w:basedOn w:val="a"/>
    <w:rsid w:val="006A2AF4"/>
    <w:pPr>
      <w:widowControl w:val="0"/>
      <w:suppressAutoHyphens/>
      <w:autoSpaceDE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3">
    <w:name w:val="Style3"/>
    <w:basedOn w:val="a"/>
    <w:rsid w:val="006A2AF4"/>
    <w:pPr>
      <w:widowControl w:val="0"/>
      <w:suppressAutoHyphens/>
      <w:autoSpaceDE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9">
    <w:name w:val="Style9"/>
    <w:basedOn w:val="a"/>
    <w:rsid w:val="006A2AF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11">
    <w:name w:val="Style11"/>
    <w:basedOn w:val="a"/>
    <w:rsid w:val="006A2AF4"/>
    <w:pPr>
      <w:widowControl w:val="0"/>
      <w:suppressAutoHyphens/>
      <w:autoSpaceDE w:val="0"/>
      <w:spacing w:after="0" w:line="240" w:lineRule="exac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16">
    <w:name w:val="Style16"/>
    <w:basedOn w:val="a"/>
    <w:rsid w:val="006A2AF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39">
    <w:name w:val="Style39"/>
    <w:basedOn w:val="a"/>
    <w:rsid w:val="006A2AF4"/>
    <w:pPr>
      <w:widowControl w:val="0"/>
      <w:suppressAutoHyphens/>
      <w:autoSpaceDE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40">
    <w:name w:val="Style40"/>
    <w:basedOn w:val="a"/>
    <w:rsid w:val="006A2AF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47">
    <w:name w:val="Style47"/>
    <w:basedOn w:val="a"/>
    <w:rsid w:val="006A2AF4"/>
    <w:pPr>
      <w:widowControl w:val="0"/>
      <w:suppressAutoHyphens/>
      <w:autoSpaceDE w:val="0"/>
      <w:spacing w:after="0" w:line="442" w:lineRule="exac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49">
    <w:name w:val="Style49"/>
    <w:basedOn w:val="a"/>
    <w:rsid w:val="006A2AF4"/>
    <w:pPr>
      <w:widowControl w:val="0"/>
      <w:suppressAutoHyphens/>
      <w:autoSpaceDE w:val="0"/>
      <w:spacing w:after="0" w:line="106" w:lineRule="exac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50">
    <w:name w:val="Style50"/>
    <w:basedOn w:val="a"/>
    <w:rsid w:val="006A2AF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8">
    <w:name w:val="Style28"/>
    <w:basedOn w:val="a"/>
    <w:rsid w:val="006A2AF4"/>
    <w:pPr>
      <w:widowControl w:val="0"/>
      <w:suppressAutoHyphens/>
      <w:autoSpaceDE w:val="0"/>
      <w:spacing w:after="0" w:line="295" w:lineRule="exact"/>
      <w:ind w:firstLine="317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34">
    <w:name w:val="Style34"/>
    <w:basedOn w:val="a"/>
    <w:rsid w:val="006A2AF4"/>
    <w:pPr>
      <w:widowControl w:val="0"/>
      <w:suppressAutoHyphens/>
      <w:autoSpaceDE w:val="0"/>
      <w:spacing w:after="0" w:line="326" w:lineRule="exact"/>
      <w:ind w:firstLine="97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36">
    <w:name w:val="Style36"/>
    <w:basedOn w:val="a"/>
    <w:rsid w:val="006A2AF4"/>
    <w:pPr>
      <w:widowControl w:val="0"/>
      <w:suppressAutoHyphens/>
      <w:autoSpaceDE w:val="0"/>
      <w:spacing w:after="0" w:line="322" w:lineRule="exact"/>
      <w:ind w:firstLine="16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Normal (Web)"/>
    <w:basedOn w:val="a"/>
    <w:rsid w:val="006A2AF4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4">
    <w:name w:val="Style4"/>
    <w:basedOn w:val="a"/>
    <w:rsid w:val="006A2AF4"/>
    <w:pPr>
      <w:widowControl w:val="0"/>
      <w:suppressAutoHyphens/>
      <w:autoSpaceDE w:val="0"/>
      <w:spacing w:after="0" w:line="299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74">
    <w:name w:val="Style74"/>
    <w:basedOn w:val="a"/>
    <w:rsid w:val="006A2AF4"/>
    <w:pPr>
      <w:widowControl w:val="0"/>
      <w:suppressAutoHyphens/>
      <w:autoSpaceDE w:val="0"/>
      <w:spacing w:after="0" w:line="300" w:lineRule="exac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8">
    <w:name w:val="Style8"/>
    <w:basedOn w:val="a"/>
    <w:rsid w:val="006A2AF4"/>
    <w:pPr>
      <w:widowControl w:val="0"/>
      <w:suppressAutoHyphens/>
      <w:autoSpaceDE w:val="0"/>
      <w:spacing w:after="0" w:line="299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75">
    <w:name w:val="Style75"/>
    <w:basedOn w:val="a"/>
    <w:rsid w:val="006A2AF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41">
    <w:name w:val="Style41"/>
    <w:basedOn w:val="a"/>
    <w:rsid w:val="006A2AF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7">
    <w:name w:val="Revision"/>
    <w:rsid w:val="006A2AF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customStyle="1" w:styleId="af8">
    <w:name w:val="Содержимое таблицы"/>
    <w:basedOn w:val="a"/>
    <w:rsid w:val="006A2AF4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customStyle="1" w:styleId="af9">
    <w:name w:val="Заголовок таблицы"/>
    <w:basedOn w:val="af8"/>
    <w:rsid w:val="006A2AF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stasiya.Bobyleva@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astasiya.Bobyleva@tata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astasiya.Bobyleva@tatar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Anastasiya.Bobyleva@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colym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8233</Words>
  <Characters>46929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VLADA K.</cp:lastModifiedBy>
  <cp:revision>2</cp:revision>
  <dcterms:created xsi:type="dcterms:W3CDTF">2025-10-31T07:59:00Z</dcterms:created>
  <dcterms:modified xsi:type="dcterms:W3CDTF">2025-10-31T07:59:00Z</dcterms:modified>
</cp:coreProperties>
</file>